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E44" w:rsidRDefault="000A1947" w:rsidP="00A51E44">
      <w:pPr>
        <w:ind w:right="284"/>
        <w:jc w:val="center"/>
        <w:rPr>
          <w:rFonts w:ascii="Palatino Linotype" w:eastAsia="Arial Unicode MS" w:hAnsi="Palatino Linotype"/>
          <w:i/>
          <w:sz w:val="44"/>
          <w:szCs w:val="4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80.15pt;margin-top:6.95pt;width:95.45pt;height:135.6pt;z-index:-251656704;mso-wrap-edited:f" wrapcoords="-87 0 -87 21539 21600 21539 21600 0 -87 0">
            <v:imagedata r:id="rId9" o:title=""/>
            <w10:wrap type="tight"/>
          </v:shape>
          <o:OLEObject Type="Embed" ProgID="Word.Picture.8" ShapeID="_x0000_s1027" DrawAspect="Content" ObjectID="_1448731249" r:id="rId10"/>
        </w:pict>
      </w:r>
      <w:r w:rsidR="00A51E44">
        <w:rPr>
          <w:rFonts w:ascii="Palatino Linotype" w:eastAsia="Arial Unicode MS" w:hAnsi="Palatino Linotype"/>
          <w:i/>
          <w:sz w:val="44"/>
          <w:szCs w:val="44"/>
        </w:rPr>
        <w:t xml:space="preserve">                                    </w:t>
      </w:r>
    </w:p>
    <w:p w:rsidR="00A51E44" w:rsidRDefault="00A51E44" w:rsidP="00A51E44">
      <w:pPr>
        <w:ind w:right="284"/>
        <w:jc w:val="center"/>
        <w:rPr>
          <w:rFonts w:ascii="Palatino Linotype" w:eastAsia="Arial Unicode MS" w:hAnsi="Palatino Linotype"/>
          <w:i/>
          <w:sz w:val="44"/>
          <w:szCs w:val="44"/>
        </w:rPr>
      </w:pPr>
    </w:p>
    <w:p w:rsidR="00A51E44" w:rsidRDefault="00A51E44" w:rsidP="00A51E44">
      <w:pPr>
        <w:ind w:right="284"/>
        <w:jc w:val="center"/>
        <w:rPr>
          <w:rFonts w:ascii="Palatino Linotype" w:eastAsia="Arial Unicode MS" w:hAnsi="Palatino Linotype"/>
          <w:i/>
          <w:sz w:val="44"/>
          <w:szCs w:val="44"/>
        </w:rPr>
      </w:pPr>
    </w:p>
    <w:p w:rsidR="00A51E44" w:rsidRDefault="00A51E44" w:rsidP="00A51E44">
      <w:pPr>
        <w:ind w:right="284"/>
        <w:jc w:val="center"/>
        <w:rPr>
          <w:rFonts w:ascii="Palatino Linotype" w:eastAsia="Arial Unicode MS" w:hAnsi="Palatino Linotype"/>
          <w:i/>
          <w:sz w:val="44"/>
          <w:szCs w:val="44"/>
        </w:rPr>
      </w:pPr>
    </w:p>
    <w:p w:rsidR="00A51E44" w:rsidRDefault="00A51E44" w:rsidP="00A51E44">
      <w:pPr>
        <w:ind w:right="284"/>
        <w:jc w:val="center"/>
        <w:rPr>
          <w:rFonts w:ascii="Palatino Linotype" w:eastAsia="Arial Unicode MS" w:hAnsi="Palatino Linotype"/>
          <w:i/>
          <w:sz w:val="44"/>
          <w:szCs w:val="44"/>
        </w:rPr>
      </w:pPr>
    </w:p>
    <w:p w:rsidR="00A51E44" w:rsidRDefault="00A51E44" w:rsidP="00A51E44">
      <w:pPr>
        <w:ind w:right="284"/>
        <w:jc w:val="center"/>
        <w:rPr>
          <w:rFonts w:ascii="Palatino Linotype" w:eastAsia="Arial Unicode MS" w:hAnsi="Palatino Linotype"/>
          <w:b/>
          <w:i/>
          <w:sz w:val="40"/>
          <w:szCs w:val="40"/>
        </w:rPr>
      </w:pPr>
      <w:r>
        <w:rPr>
          <w:rFonts w:ascii="Palatino Linotype" w:eastAsia="Arial Unicode MS" w:hAnsi="Palatino Linotype"/>
          <w:b/>
          <w:i/>
          <w:sz w:val="40"/>
          <w:szCs w:val="40"/>
        </w:rPr>
        <w:t>Prefeitura Municipal</w:t>
      </w:r>
    </w:p>
    <w:p w:rsidR="00A51E44" w:rsidRDefault="00A51E44" w:rsidP="00A51E44">
      <w:pPr>
        <w:ind w:right="284"/>
        <w:jc w:val="center"/>
        <w:rPr>
          <w:rFonts w:ascii="Palatino Linotype" w:eastAsia="Arial Unicode MS" w:hAnsi="Palatino Linotype"/>
          <w:b/>
          <w:i/>
          <w:sz w:val="40"/>
          <w:szCs w:val="40"/>
        </w:rPr>
      </w:pPr>
      <w:proofErr w:type="gramStart"/>
      <w:r>
        <w:rPr>
          <w:rFonts w:ascii="Palatino Linotype" w:eastAsia="Arial Unicode MS" w:hAnsi="Palatino Linotype"/>
          <w:b/>
          <w:i/>
          <w:sz w:val="40"/>
          <w:szCs w:val="40"/>
        </w:rPr>
        <w:t>de</w:t>
      </w:r>
      <w:proofErr w:type="gramEnd"/>
      <w:r>
        <w:rPr>
          <w:rFonts w:ascii="Palatino Linotype" w:eastAsia="Arial Unicode MS" w:hAnsi="Palatino Linotype"/>
          <w:b/>
          <w:i/>
          <w:sz w:val="40"/>
          <w:szCs w:val="40"/>
        </w:rPr>
        <w:t xml:space="preserve"> Agrolândia</w:t>
      </w:r>
    </w:p>
    <w:p w:rsidR="00A51E44" w:rsidRDefault="00A51E44" w:rsidP="00A51E44">
      <w:pPr>
        <w:autoSpaceDE w:val="0"/>
        <w:autoSpaceDN w:val="0"/>
        <w:adjustRightInd w:val="0"/>
        <w:ind w:right="284"/>
        <w:jc w:val="center"/>
        <w:rPr>
          <w:rFonts w:ascii="Palatino Linotype" w:hAnsi="Palatino Linotype" w:cs="Arial"/>
          <w:b/>
          <w:bCs/>
          <w:sz w:val="36"/>
          <w:szCs w:val="36"/>
        </w:rPr>
      </w:pPr>
    </w:p>
    <w:p w:rsidR="00A51E44" w:rsidRDefault="000B28E5" w:rsidP="00A51E44">
      <w:pPr>
        <w:autoSpaceDE w:val="0"/>
        <w:autoSpaceDN w:val="0"/>
        <w:adjustRightInd w:val="0"/>
        <w:ind w:right="284"/>
        <w:jc w:val="center"/>
        <w:rPr>
          <w:rFonts w:ascii="Palatino Linotype" w:hAnsi="Palatino Linotype" w:cs="Arial"/>
          <w:b/>
          <w:bCs/>
          <w:sz w:val="28"/>
          <w:szCs w:val="28"/>
        </w:rPr>
      </w:pPr>
      <w:r>
        <w:rPr>
          <w:rFonts w:ascii="Palatino Linotype" w:hAnsi="Palatino Linotype" w:cs="Arial"/>
          <w:b/>
          <w:bCs/>
          <w:sz w:val="28"/>
          <w:szCs w:val="28"/>
        </w:rPr>
        <w:t xml:space="preserve">PROCESSO LICITATÓRIO Nº </w:t>
      </w:r>
      <w:r w:rsidR="007B19D4">
        <w:rPr>
          <w:rFonts w:ascii="Palatino Linotype" w:hAnsi="Palatino Linotype" w:cs="Arial"/>
          <w:b/>
          <w:bCs/>
          <w:sz w:val="28"/>
          <w:szCs w:val="28"/>
        </w:rPr>
        <w:t>96/2013</w:t>
      </w:r>
    </w:p>
    <w:p w:rsidR="00A51E44" w:rsidRDefault="00A51E44" w:rsidP="00A51E44">
      <w:pPr>
        <w:autoSpaceDE w:val="0"/>
        <w:autoSpaceDN w:val="0"/>
        <w:adjustRightInd w:val="0"/>
        <w:ind w:right="284"/>
        <w:jc w:val="center"/>
        <w:rPr>
          <w:rFonts w:ascii="Palatino Linotype" w:hAnsi="Palatino Linotype" w:cs="Arial"/>
          <w:sz w:val="28"/>
          <w:szCs w:val="28"/>
        </w:rPr>
      </w:pPr>
      <w:r>
        <w:rPr>
          <w:rFonts w:ascii="Palatino Linotype" w:hAnsi="Palatino Linotype" w:cs="Arial"/>
          <w:b/>
          <w:bCs/>
          <w:sz w:val="28"/>
          <w:szCs w:val="28"/>
        </w:rPr>
        <w:t>Serviços e Compras</w:t>
      </w:r>
    </w:p>
    <w:p w:rsidR="00A51E44" w:rsidRDefault="00A51E44" w:rsidP="00A51E44">
      <w:pPr>
        <w:autoSpaceDE w:val="0"/>
        <w:autoSpaceDN w:val="0"/>
        <w:adjustRightInd w:val="0"/>
        <w:ind w:right="284"/>
        <w:jc w:val="center"/>
        <w:rPr>
          <w:rFonts w:ascii="Palatino Linotype" w:hAnsi="Palatino Linotype" w:cs="Arial"/>
          <w:sz w:val="28"/>
          <w:szCs w:val="28"/>
        </w:rPr>
      </w:pPr>
    </w:p>
    <w:p w:rsidR="00A51E44" w:rsidRDefault="00A51E44" w:rsidP="00A51E44">
      <w:pPr>
        <w:autoSpaceDE w:val="0"/>
        <w:autoSpaceDN w:val="0"/>
        <w:adjustRightInd w:val="0"/>
        <w:ind w:right="284"/>
        <w:jc w:val="center"/>
        <w:rPr>
          <w:rFonts w:ascii="Palatino Linotype" w:hAnsi="Palatino Linotype" w:cs="Arial"/>
          <w:sz w:val="28"/>
          <w:szCs w:val="28"/>
        </w:rPr>
      </w:pPr>
      <w:r>
        <w:rPr>
          <w:rFonts w:ascii="Palatino Linotype" w:hAnsi="Palatino Linotype" w:cs="Arial"/>
          <w:sz w:val="28"/>
          <w:szCs w:val="28"/>
        </w:rPr>
        <w:t>Modalidade:</w:t>
      </w:r>
      <w:r>
        <w:rPr>
          <w:rFonts w:ascii="Palatino Linotype" w:hAnsi="Palatino Linotype" w:cs="Arial"/>
          <w:b/>
          <w:bCs/>
          <w:sz w:val="28"/>
          <w:szCs w:val="28"/>
        </w:rPr>
        <w:t xml:space="preserve"> Pregão Presencial n</w:t>
      </w:r>
      <w:r w:rsidR="000B28E5">
        <w:rPr>
          <w:rFonts w:ascii="Palatino Linotype" w:hAnsi="Palatino Linotype" w:cs="Arial"/>
          <w:b/>
          <w:sz w:val="28"/>
          <w:szCs w:val="28"/>
        </w:rPr>
        <w:t xml:space="preserve">º </w:t>
      </w:r>
      <w:r w:rsidR="002A7FC0">
        <w:rPr>
          <w:rFonts w:ascii="Palatino Linotype" w:hAnsi="Palatino Linotype" w:cs="Arial"/>
          <w:b/>
          <w:sz w:val="28"/>
          <w:szCs w:val="28"/>
        </w:rPr>
        <w:t>62/2013</w:t>
      </w:r>
    </w:p>
    <w:p w:rsidR="00A51E44" w:rsidRDefault="00A51E44" w:rsidP="00A51E44">
      <w:pPr>
        <w:autoSpaceDE w:val="0"/>
        <w:autoSpaceDN w:val="0"/>
        <w:adjustRightInd w:val="0"/>
        <w:ind w:right="284"/>
        <w:jc w:val="center"/>
        <w:rPr>
          <w:rFonts w:ascii="Palatino Linotype" w:hAnsi="Palatino Linotype" w:cs="Arial"/>
          <w:b/>
          <w:bCs/>
          <w:sz w:val="28"/>
          <w:szCs w:val="28"/>
        </w:rPr>
      </w:pPr>
      <w:r>
        <w:rPr>
          <w:rFonts w:ascii="Palatino Linotype" w:hAnsi="Palatino Linotype" w:cs="Arial"/>
          <w:sz w:val="28"/>
          <w:szCs w:val="28"/>
        </w:rPr>
        <w:t xml:space="preserve">Tipo: </w:t>
      </w:r>
      <w:r w:rsidR="000B28E5">
        <w:rPr>
          <w:rFonts w:ascii="Palatino Linotype" w:hAnsi="Palatino Linotype" w:cs="Arial"/>
          <w:b/>
          <w:bCs/>
          <w:sz w:val="28"/>
          <w:szCs w:val="28"/>
        </w:rPr>
        <w:t>Menor Preço Global</w:t>
      </w:r>
    </w:p>
    <w:p w:rsidR="00A51E44" w:rsidRDefault="00A51E44" w:rsidP="00A51E44">
      <w:pPr>
        <w:autoSpaceDE w:val="0"/>
        <w:autoSpaceDN w:val="0"/>
        <w:adjustRightInd w:val="0"/>
        <w:ind w:right="284"/>
        <w:rPr>
          <w:rFonts w:ascii="Palatino Linotype" w:hAnsi="Palatino Linotype" w:cs="Arial"/>
          <w:b/>
          <w:bCs/>
          <w:sz w:val="32"/>
          <w:szCs w:val="32"/>
        </w:rPr>
      </w:pPr>
    </w:p>
    <w:p w:rsidR="00A51E44" w:rsidRDefault="00A51E44" w:rsidP="00A51E44">
      <w:pPr>
        <w:autoSpaceDE w:val="0"/>
        <w:autoSpaceDN w:val="0"/>
        <w:adjustRightInd w:val="0"/>
        <w:ind w:right="284"/>
        <w:rPr>
          <w:rFonts w:ascii="Palatino Linotype" w:hAnsi="Palatino Linotype" w:cs="Arial"/>
          <w:b/>
          <w:bCs/>
          <w:sz w:val="28"/>
          <w:szCs w:val="28"/>
        </w:rPr>
      </w:pPr>
    </w:p>
    <w:p w:rsidR="00A51E44" w:rsidRPr="000B28E5" w:rsidRDefault="00A51E44" w:rsidP="00A51E44">
      <w:pPr>
        <w:rPr>
          <w:rFonts w:ascii="Palatino Linotype" w:hAnsi="Palatino Linotype" w:cs="Tahoma"/>
          <w:b/>
        </w:rPr>
      </w:pPr>
      <w:r w:rsidRPr="00A73242">
        <w:rPr>
          <w:rFonts w:ascii="Palatino Linotype" w:hAnsi="Palatino Linotype" w:cs="Arial"/>
          <w:b/>
          <w:bCs/>
        </w:rPr>
        <w:t xml:space="preserve">OBJETO: </w:t>
      </w:r>
      <w:r w:rsidR="000B28E5" w:rsidRPr="000B28E5">
        <w:rPr>
          <w:rFonts w:ascii="Palatino Linotype" w:hAnsi="Palatino Linotype"/>
          <w:b/>
        </w:rPr>
        <w:t>CONTRATAÇÃO DE EMPRESA DE INFORMÁTICA PARA LICENCIAMENTO DE SOFTWARES DE GESTÃO PÚBLICA EM AMBIENTE WEB, PROVIMENTO DE DATACENTER E SERVIÇOS DE INFORMÁTICA, PARA ATENDER DEMANDA DA PREFEITURA MUNICIPAL, FUNDO MUNICIPAL DE SAÚDE, FUNDO MUNICIPAL DE ASSISTÊNCIA SOCIAL E FUNDO MUNICIPAL CRIANÇA E ADOLESCENTE.</w:t>
      </w:r>
    </w:p>
    <w:p w:rsidR="00A51E44" w:rsidRPr="00A73242" w:rsidRDefault="00A51E44" w:rsidP="00A51E44">
      <w:pPr>
        <w:autoSpaceDE w:val="0"/>
        <w:autoSpaceDN w:val="0"/>
        <w:adjustRightInd w:val="0"/>
        <w:ind w:right="284"/>
        <w:rPr>
          <w:rFonts w:ascii="Palatino Linotype" w:hAnsi="Palatino Linotype" w:cs="Arial"/>
          <w:b/>
          <w:bCs/>
        </w:rPr>
      </w:pPr>
    </w:p>
    <w:p w:rsidR="00A51E44" w:rsidRDefault="00A51E44" w:rsidP="00A51E44">
      <w:pPr>
        <w:autoSpaceDE w:val="0"/>
        <w:autoSpaceDN w:val="0"/>
        <w:adjustRightInd w:val="0"/>
        <w:ind w:right="284"/>
        <w:rPr>
          <w:rFonts w:ascii="Palatino Linotype" w:hAnsi="Palatino Linotype" w:cs="Arial"/>
          <w:b/>
          <w:bCs/>
        </w:rPr>
      </w:pPr>
    </w:p>
    <w:p w:rsidR="00A51E44" w:rsidRDefault="00A51E44" w:rsidP="00A51E44">
      <w:pPr>
        <w:autoSpaceDE w:val="0"/>
        <w:autoSpaceDN w:val="0"/>
        <w:adjustRightInd w:val="0"/>
        <w:ind w:right="284"/>
        <w:rPr>
          <w:rFonts w:ascii="Palatino Linotype" w:hAnsi="Palatino Linotype" w:cs="Arial"/>
          <w:b/>
          <w:bCs/>
        </w:rPr>
      </w:pPr>
      <w:r>
        <w:rPr>
          <w:rFonts w:ascii="Palatino Linotype" w:hAnsi="Palatino Linotype" w:cs="Arial"/>
          <w:b/>
          <w:bCs/>
        </w:rPr>
        <w:t xml:space="preserve">ABERTURA DOS ENVELOPES: </w:t>
      </w:r>
      <w:r>
        <w:rPr>
          <w:rFonts w:ascii="Palatino Linotype" w:hAnsi="Palatino Linotype" w:cs="Arial"/>
        </w:rPr>
        <w:t xml:space="preserve">Às </w:t>
      </w:r>
      <w:proofErr w:type="gramStart"/>
      <w:r w:rsidR="000B28E5" w:rsidRPr="00BD4F46">
        <w:rPr>
          <w:rFonts w:ascii="Palatino Linotype" w:hAnsi="Palatino Linotype" w:cs="Arial"/>
          <w:b/>
        </w:rPr>
        <w:t>09</w:t>
      </w:r>
      <w:r w:rsidRPr="00BD4F46">
        <w:rPr>
          <w:rFonts w:ascii="Palatino Linotype" w:hAnsi="Palatino Linotype" w:cs="Arial"/>
          <w:b/>
        </w:rPr>
        <w:t>:00</w:t>
      </w:r>
      <w:proofErr w:type="gramEnd"/>
      <w:r w:rsidRPr="00BD4F46">
        <w:rPr>
          <w:rFonts w:ascii="Palatino Linotype" w:hAnsi="Palatino Linotype" w:cs="Arial"/>
          <w:b/>
        </w:rPr>
        <w:t>h</w:t>
      </w:r>
      <w:r w:rsidRPr="00BD4F46">
        <w:rPr>
          <w:rFonts w:ascii="Palatino Linotype" w:hAnsi="Palatino Linotype" w:cs="Arial"/>
        </w:rPr>
        <w:t xml:space="preserve"> do dia </w:t>
      </w:r>
      <w:r w:rsidR="000B28E5" w:rsidRPr="00BD4F46">
        <w:rPr>
          <w:rFonts w:ascii="Palatino Linotype" w:hAnsi="Palatino Linotype" w:cs="Arial"/>
          <w:b/>
        </w:rPr>
        <w:t>22/01/2014</w:t>
      </w:r>
      <w:r w:rsidRPr="00BD4F46">
        <w:rPr>
          <w:rFonts w:ascii="Palatino Linotype" w:hAnsi="Palatino Linotype" w:cs="Arial"/>
          <w:b/>
        </w:rPr>
        <w:t>,</w:t>
      </w:r>
      <w:r>
        <w:rPr>
          <w:rFonts w:ascii="Palatino Linotype" w:hAnsi="Palatino Linotype" w:cs="Arial"/>
          <w:b/>
        </w:rPr>
        <w:t xml:space="preserve"> </w:t>
      </w:r>
      <w:r>
        <w:rPr>
          <w:rFonts w:ascii="Palatino Linotype" w:hAnsi="Palatino Linotype" w:cs="Arial"/>
        </w:rPr>
        <w:t xml:space="preserve"> </w:t>
      </w:r>
      <w:r>
        <w:rPr>
          <w:rFonts w:ascii="Palatino Linotype" w:hAnsi="Palatino Linotype" w:cs="Tahoma"/>
        </w:rPr>
        <w:t xml:space="preserve">na  sala de reuniões nas dependências da Prefeitura Municipal, Rua dos Pioneiros, nº 109, Bairro Centro,  cidade de Agrolândia. </w:t>
      </w:r>
    </w:p>
    <w:p w:rsidR="00A51E44" w:rsidRDefault="00A51E44" w:rsidP="00A51E44">
      <w:pPr>
        <w:ind w:right="284"/>
        <w:rPr>
          <w:rFonts w:ascii="Palatino Linotype" w:hAnsi="Palatino Linotype" w:cs="Tahoma"/>
        </w:rPr>
      </w:pPr>
    </w:p>
    <w:p w:rsidR="00A51E44" w:rsidRDefault="00A51E44" w:rsidP="00A51E44">
      <w:pPr>
        <w:ind w:right="284"/>
        <w:rPr>
          <w:rFonts w:ascii="Palatino Linotype" w:hAnsi="Palatino Linotype" w:cs="Tahoma"/>
        </w:rPr>
      </w:pPr>
    </w:p>
    <w:p w:rsidR="00A51E44" w:rsidRDefault="00A51E44" w:rsidP="00A51E44">
      <w:pPr>
        <w:ind w:right="284"/>
        <w:rPr>
          <w:rFonts w:ascii="Palatino Linotype" w:hAnsi="Palatino Linotype" w:cs="Tahoma"/>
        </w:rPr>
      </w:pPr>
    </w:p>
    <w:p w:rsidR="00A51E44" w:rsidRDefault="00A51E44" w:rsidP="00A51E44">
      <w:pPr>
        <w:ind w:right="284"/>
        <w:jc w:val="center"/>
        <w:rPr>
          <w:rFonts w:ascii="Palatino Linotype" w:hAnsi="Palatino Linotype" w:cs="Tahoma"/>
        </w:rPr>
      </w:pPr>
      <w:r>
        <w:rPr>
          <w:rFonts w:ascii="Palatino Linotype" w:hAnsi="Palatino Linotype" w:cs="Tahoma"/>
        </w:rPr>
        <w:t>Telefone/Fax (047) 3534-4212</w:t>
      </w:r>
      <w:r>
        <w:rPr>
          <w:rFonts w:ascii="Palatino Linotype" w:hAnsi="Palatino Linotype" w:cs="Tahoma"/>
          <w:b/>
        </w:rPr>
        <w:t>/ www.agrolandia.sc.gov.br</w:t>
      </w:r>
    </w:p>
    <w:p w:rsidR="00A51E44" w:rsidRDefault="00A51E44" w:rsidP="005E6724">
      <w:pPr>
        <w:autoSpaceDE w:val="0"/>
        <w:autoSpaceDN w:val="0"/>
        <w:adjustRightInd w:val="0"/>
        <w:jc w:val="center"/>
        <w:rPr>
          <w:b/>
        </w:rPr>
      </w:pPr>
    </w:p>
    <w:p w:rsidR="000A1947" w:rsidRDefault="000A1947" w:rsidP="005E6724">
      <w:pPr>
        <w:autoSpaceDE w:val="0"/>
        <w:autoSpaceDN w:val="0"/>
        <w:adjustRightInd w:val="0"/>
        <w:jc w:val="center"/>
        <w:rPr>
          <w:b/>
        </w:rPr>
      </w:pPr>
    </w:p>
    <w:p w:rsidR="000B28E5" w:rsidRDefault="000B28E5" w:rsidP="005E6724">
      <w:pPr>
        <w:autoSpaceDE w:val="0"/>
        <w:autoSpaceDN w:val="0"/>
        <w:adjustRightInd w:val="0"/>
        <w:jc w:val="center"/>
        <w:rPr>
          <w:b/>
        </w:rPr>
      </w:pPr>
    </w:p>
    <w:p w:rsidR="000B28E5" w:rsidRDefault="000B28E5" w:rsidP="005E6724">
      <w:pPr>
        <w:autoSpaceDE w:val="0"/>
        <w:autoSpaceDN w:val="0"/>
        <w:adjustRightInd w:val="0"/>
        <w:jc w:val="center"/>
        <w:rPr>
          <w:b/>
        </w:rPr>
      </w:pPr>
    </w:p>
    <w:p w:rsidR="000B28E5" w:rsidRDefault="000B28E5" w:rsidP="005E6724">
      <w:pPr>
        <w:autoSpaceDE w:val="0"/>
        <w:autoSpaceDN w:val="0"/>
        <w:adjustRightInd w:val="0"/>
        <w:jc w:val="center"/>
        <w:rPr>
          <w:b/>
        </w:rPr>
      </w:pPr>
    </w:p>
    <w:p w:rsidR="003F39C1" w:rsidRPr="00A51E44" w:rsidRDefault="003F39C1" w:rsidP="005E6724">
      <w:pPr>
        <w:autoSpaceDE w:val="0"/>
        <w:autoSpaceDN w:val="0"/>
        <w:adjustRightInd w:val="0"/>
        <w:jc w:val="center"/>
        <w:rPr>
          <w:b/>
        </w:rPr>
      </w:pPr>
      <w:r w:rsidRPr="00A51E44">
        <w:rPr>
          <w:b/>
        </w:rPr>
        <w:lastRenderedPageBreak/>
        <w:t>PROTOCOLO DE RECEBIMENTO DE DOCUMENTAÇÃO</w:t>
      </w:r>
    </w:p>
    <w:p w:rsidR="003F39C1" w:rsidRPr="00A51E44" w:rsidRDefault="003F39C1" w:rsidP="005E6724">
      <w:pPr>
        <w:pStyle w:val="TextosemFormatao"/>
        <w:tabs>
          <w:tab w:val="left" w:pos="8610"/>
        </w:tabs>
        <w:jc w:val="center"/>
        <w:rPr>
          <w:rFonts w:ascii="Times New Roman" w:hAnsi="Times New Roman" w:cs="Times New Roman"/>
          <w:b/>
          <w:sz w:val="24"/>
          <w:szCs w:val="24"/>
        </w:rPr>
      </w:pPr>
      <w:r w:rsidRPr="00A51E44">
        <w:rPr>
          <w:rFonts w:ascii="Times New Roman" w:hAnsi="Times New Roman" w:cs="Times New Roman"/>
          <w:b/>
          <w:sz w:val="24"/>
          <w:szCs w:val="24"/>
        </w:rPr>
        <w:t>EDITAL DE LICITAÇÃO</w:t>
      </w:r>
    </w:p>
    <w:p w:rsidR="003F39C1" w:rsidRPr="00BD4F46" w:rsidRDefault="003F39C1" w:rsidP="005E6724">
      <w:pPr>
        <w:pStyle w:val="TextosemFormatao"/>
        <w:tabs>
          <w:tab w:val="left" w:pos="8610"/>
        </w:tabs>
        <w:jc w:val="center"/>
        <w:rPr>
          <w:rFonts w:ascii="Times New Roman" w:hAnsi="Times New Roman" w:cs="Times New Roman"/>
          <w:b/>
          <w:sz w:val="24"/>
          <w:szCs w:val="24"/>
        </w:rPr>
      </w:pPr>
      <w:r w:rsidRPr="00A51E44">
        <w:rPr>
          <w:rFonts w:ascii="Times New Roman" w:hAnsi="Times New Roman" w:cs="Times New Roman"/>
          <w:b/>
          <w:sz w:val="24"/>
          <w:szCs w:val="24"/>
        </w:rPr>
        <w:t xml:space="preserve">PROCESSO </w:t>
      </w:r>
      <w:r w:rsidRPr="00BD4F46">
        <w:rPr>
          <w:rFonts w:ascii="Times New Roman" w:hAnsi="Times New Roman" w:cs="Times New Roman"/>
          <w:b/>
          <w:sz w:val="24"/>
          <w:szCs w:val="24"/>
        </w:rPr>
        <w:t xml:space="preserve">ADMINISTRATIVO Nº </w:t>
      </w:r>
      <w:r w:rsidR="007B19D4">
        <w:rPr>
          <w:rFonts w:ascii="Times New Roman" w:hAnsi="Times New Roman" w:cs="Times New Roman"/>
          <w:b/>
          <w:sz w:val="24"/>
          <w:szCs w:val="24"/>
        </w:rPr>
        <w:t>96/2013</w:t>
      </w:r>
    </w:p>
    <w:p w:rsidR="003F39C1" w:rsidRPr="00A51E44" w:rsidRDefault="003F39C1" w:rsidP="005E6724">
      <w:pPr>
        <w:pStyle w:val="TextosemFormatao"/>
        <w:jc w:val="center"/>
        <w:rPr>
          <w:rFonts w:ascii="Times New Roman" w:hAnsi="Times New Roman" w:cs="Times New Roman"/>
          <w:b/>
          <w:sz w:val="24"/>
          <w:szCs w:val="24"/>
        </w:rPr>
      </w:pPr>
      <w:r w:rsidRPr="00BD4F46">
        <w:rPr>
          <w:rFonts w:ascii="Times New Roman" w:hAnsi="Times New Roman" w:cs="Times New Roman"/>
          <w:b/>
          <w:sz w:val="24"/>
          <w:szCs w:val="24"/>
        </w:rPr>
        <w:t xml:space="preserve">PREGÃO PRESENCIAL N. </w:t>
      </w:r>
      <w:r w:rsidR="002A7FC0">
        <w:rPr>
          <w:rFonts w:ascii="Times New Roman" w:hAnsi="Times New Roman" w:cs="Times New Roman"/>
          <w:b/>
          <w:sz w:val="24"/>
          <w:szCs w:val="24"/>
        </w:rPr>
        <w:t>62/2013</w:t>
      </w:r>
    </w:p>
    <w:p w:rsidR="003F39C1" w:rsidRPr="00A51E44" w:rsidRDefault="003F39C1" w:rsidP="005E6724">
      <w:pPr>
        <w:autoSpaceDE w:val="0"/>
        <w:autoSpaceDN w:val="0"/>
        <w:adjustRightInd w:val="0"/>
        <w:ind w:firstLine="708"/>
      </w:pPr>
      <w:r w:rsidRPr="00A51E44">
        <w:t xml:space="preserve"> </w:t>
      </w:r>
    </w:p>
    <w:p w:rsidR="003F39C1" w:rsidRPr="00A51E44" w:rsidRDefault="005D14D8"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 xml:space="preserve">FINALIDADE: </w:t>
      </w:r>
      <w:r w:rsidR="00C106BB" w:rsidRPr="00A51E44">
        <w:rPr>
          <w:rFonts w:ascii="Times New Roman" w:hAnsi="Times New Roman" w:cs="Times New Roman"/>
          <w:b/>
          <w:sz w:val="24"/>
          <w:szCs w:val="24"/>
        </w:rPr>
        <w:t xml:space="preserve">CONTRATAÇÃO DE EMPRESA DE INFORMÁTICA PARA </w:t>
      </w:r>
      <w:r w:rsidRPr="00A51E44">
        <w:rPr>
          <w:rFonts w:ascii="Times New Roman" w:hAnsi="Times New Roman" w:cs="Times New Roman"/>
          <w:b/>
          <w:sz w:val="24"/>
          <w:szCs w:val="24"/>
        </w:rPr>
        <w:t>LICENCIAMENTO DE SOFTWARES DE GESTÃO PÚBLICA</w:t>
      </w:r>
      <w:r w:rsidR="00F0654C" w:rsidRPr="00A51E44">
        <w:rPr>
          <w:rFonts w:ascii="Times New Roman" w:hAnsi="Times New Roman" w:cs="Times New Roman"/>
          <w:b/>
          <w:sz w:val="24"/>
          <w:szCs w:val="24"/>
        </w:rPr>
        <w:t xml:space="preserve"> EM AMBIENTE WEB</w:t>
      </w:r>
      <w:r w:rsidRPr="00A51E44">
        <w:rPr>
          <w:rFonts w:ascii="Times New Roman" w:hAnsi="Times New Roman" w:cs="Times New Roman"/>
          <w:b/>
          <w:sz w:val="24"/>
          <w:szCs w:val="24"/>
        </w:rPr>
        <w:t xml:space="preserve">, PROVIMENTO DE DATACENTER E SERVIÇOS DE INFORMÁTICA, PARA ATENDER DEMANDA DA </w:t>
      </w:r>
      <w:r w:rsidR="006206DC" w:rsidRPr="00A51E44">
        <w:rPr>
          <w:rFonts w:ascii="Times New Roman" w:hAnsi="Times New Roman" w:cs="Times New Roman"/>
          <w:b/>
          <w:sz w:val="24"/>
          <w:szCs w:val="24"/>
        </w:rPr>
        <w:t xml:space="preserve">PREFEITURA MUNICIPAL, FUNDO MUNICIPAL DE SAÚDE, FUNDO MUNICIPAL DE ASSISTÊNCIA SOCIAL E FUNDO MUNICIPAL </w:t>
      </w:r>
      <w:r w:rsidR="002954E2" w:rsidRPr="00A51E44">
        <w:rPr>
          <w:rFonts w:ascii="Times New Roman" w:hAnsi="Times New Roman" w:cs="Times New Roman"/>
          <w:b/>
          <w:sz w:val="24"/>
          <w:szCs w:val="24"/>
        </w:rPr>
        <w:t>CRIANÇA E ADOLESCENTE</w:t>
      </w:r>
      <w:r w:rsidR="006206DC" w:rsidRPr="00A51E44">
        <w:rPr>
          <w:rFonts w:ascii="Times New Roman" w:hAnsi="Times New Roman" w:cs="Times New Roman"/>
          <w:b/>
          <w:sz w:val="24"/>
          <w:szCs w:val="24"/>
        </w:rPr>
        <w:t>.</w:t>
      </w:r>
    </w:p>
    <w:p w:rsidR="00121F9C" w:rsidRPr="00A51E44" w:rsidRDefault="00121F9C" w:rsidP="005E6724">
      <w:pPr>
        <w:autoSpaceDE w:val="0"/>
        <w:autoSpaceDN w:val="0"/>
        <w:adjustRightInd w:val="0"/>
        <w:ind w:firstLine="708"/>
      </w:pPr>
    </w:p>
    <w:p w:rsidR="003F39C1" w:rsidRPr="00A51E44" w:rsidRDefault="003F39C1" w:rsidP="005E6724">
      <w:pPr>
        <w:autoSpaceDE w:val="0"/>
        <w:autoSpaceDN w:val="0"/>
        <w:adjustRightInd w:val="0"/>
        <w:ind w:firstLine="708"/>
      </w:pPr>
      <w:r w:rsidRPr="00A51E44">
        <w:t>Declaro que Recebi e/ou Retirei nesta data o Edital e seus Anexos.</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w:t>
      </w:r>
    </w:p>
    <w:p w:rsidR="003F39C1" w:rsidRPr="00A51E44" w:rsidRDefault="003F39C1" w:rsidP="005E6724">
      <w:pPr>
        <w:autoSpaceDE w:val="0"/>
        <w:autoSpaceDN w:val="0"/>
        <w:adjustRightInd w:val="0"/>
        <w:rPr>
          <w:sz w:val="22"/>
          <w:szCs w:val="22"/>
        </w:rPr>
      </w:pPr>
      <w:r w:rsidRPr="00A51E44">
        <w:rPr>
          <w:sz w:val="22"/>
          <w:szCs w:val="22"/>
        </w:rPr>
        <w:t xml:space="preserve">Licitante: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Razão Social: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CNPJ: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Endereço: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Cidade: </w:t>
      </w:r>
    </w:p>
    <w:p w:rsidR="00F0654C" w:rsidRPr="00A51E44" w:rsidRDefault="00F0654C"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Telefones: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 </w:t>
      </w:r>
    </w:p>
    <w:p w:rsidR="003F39C1" w:rsidRPr="00A51E44" w:rsidRDefault="003F39C1" w:rsidP="005E6724">
      <w:pPr>
        <w:autoSpaceDE w:val="0"/>
        <w:autoSpaceDN w:val="0"/>
        <w:adjustRightInd w:val="0"/>
        <w:rPr>
          <w:sz w:val="22"/>
          <w:szCs w:val="22"/>
        </w:rPr>
      </w:pPr>
      <w:proofErr w:type="gramStart"/>
      <w:r w:rsidRPr="00A51E44">
        <w:rPr>
          <w:sz w:val="22"/>
          <w:szCs w:val="22"/>
        </w:rPr>
        <w:t>Dados Recebedor</w:t>
      </w:r>
      <w:proofErr w:type="gramEnd"/>
      <w:r w:rsidRPr="00A51E44">
        <w:rPr>
          <w:sz w:val="22"/>
          <w:szCs w:val="22"/>
        </w:rPr>
        <w:t xml:space="preserve">: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Data Recebimento/Retirada: </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Nome Legível Recebedor: </w:t>
      </w:r>
    </w:p>
    <w:p w:rsidR="003F39C1" w:rsidRPr="00A51E44" w:rsidRDefault="000A1947" w:rsidP="005E6724">
      <w:pPr>
        <w:autoSpaceDE w:val="0"/>
        <w:autoSpaceDN w:val="0"/>
        <w:adjustRightInd w:val="0"/>
        <w:rPr>
          <w:sz w:val="22"/>
          <w:szCs w:val="22"/>
        </w:rPr>
      </w:pPr>
      <w:r>
        <w:rPr>
          <w:noProof/>
          <w:sz w:val="22"/>
          <w:szCs w:val="22"/>
        </w:rPr>
        <w:pict>
          <v:rect id="Rectangle 2" o:spid="_x0000_s1026" style="position:absolute;left:0;text-align:left;margin-left:251.95pt;margin-top:7.85pt;width:162pt;height:69.7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"/>
        </w:pic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Assinatura:</w:t>
      </w:r>
      <w:proofErr w:type="gramStart"/>
      <w:r w:rsidRPr="00A51E44">
        <w:rPr>
          <w:sz w:val="22"/>
          <w:szCs w:val="22"/>
        </w:rPr>
        <w:t xml:space="preserve">  </w:t>
      </w:r>
      <w:proofErr w:type="gramEnd"/>
      <w:r w:rsidRPr="00A51E44">
        <w:rPr>
          <w:sz w:val="22"/>
          <w:szCs w:val="22"/>
        </w:rPr>
        <w:t>__________________________________</w:t>
      </w: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p>
    <w:p w:rsidR="003F39C1" w:rsidRPr="00A51E44" w:rsidRDefault="003F39C1" w:rsidP="005E6724">
      <w:pPr>
        <w:autoSpaceDE w:val="0"/>
        <w:autoSpaceDN w:val="0"/>
        <w:adjustRightInd w:val="0"/>
        <w:rPr>
          <w:sz w:val="22"/>
          <w:szCs w:val="22"/>
        </w:rPr>
      </w:pPr>
      <w:r w:rsidRPr="00A51E44">
        <w:rPr>
          <w:sz w:val="22"/>
          <w:szCs w:val="22"/>
        </w:rPr>
        <w:t xml:space="preserve">                                                                                                             </w:t>
      </w:r>
      <w:r w:rsidR="00CD2AB2" w:rsidRPr="00A51E44">
        <w:rPr>
          <w:sz w:val="22"/>
          <w:szCs w:val="22"/>
        </w:rPr>
        <w:t xml:space="preserve">                           </w:t>
      </w:r>
      <w:r w:rsidRPr="00A51E44">
        <w:rPr>
          <w:sz w:val="22"/>
          <w:szCs w:val="22"/>
        </w:rPr>
        <w:t xml:space="preserve"> Carimbo</w:t>
      </w:r>
    </w:p>
    <w:tbl>
      <w:tblPr>
        <w:tblW w:w="0" w:type="auto"/>
        <w:tblLook w:val="01E0" w:firstRow="1" w:lastRow="1" w:firstColumn="1" w:lastColumn="1" w:noHBand="0" w:noVBand="0"/>
      </w:tblPr>
      <w:tblGrid>
        <w:gridCol w:w="9287"/>
      </w:tblGrid>
      <w:tr w:rsidR="003F39C1" w:rsidRPr="00A51E44" w:rsidTr="00A51E44">
        <w:tc>
          <w:tcPr>
            <w:tcW w:w="9287" w:type="dxa"/>
            <w:hideMark/>
          </w:tcPr>
          <w:p w:rsidR="003F39C1" w:rsidRPr="00A51E44" w:rsidRDefault="003F39C1" w:rsidP="005E6724">
            <w:pPr>
              <w:autoSpaceDE w:val="0"/>
              <w:autoSpaceDN w:val="0"/>
              <w:adjustRightInd w:val="0"/>
              <w:jc w:val="center"/>
              <w:rPr>
                <w:b/>
                <w:sz w:val="20"/>
                <w:szCs w:val="20"/>
              </w:rPr>
            </w:pPr>
            <w:r w:rsidRPr="00A51E44">
              <w:rPr>
                <w:b/>
                <w:sz w:val="20"/>
                <w:szCs w:val="20"/>
              </w:rPr>
              <w:t>ATENÇÃO</w:t>
            </w:r>
          </w:p>
          <w:p w:rsidR="003F39C1" w:rsidRPr="00A51E44" w:rsidRDefault="003F39C1" w:rsidP="005E6724">
            <w:pPr>
              <w:autoSpaceDE w:val="0"/>
              <w:autoSpaceDN w:val="0"/>
              <w:adjustRightInd w:val="0"/>
              <w:jc w:val="center"/>
              <w:rPr>
                <w:b/>
                <w:sz w:val="20"/>
                <w:szCs w:val="20"/>
              </w:rPr>
            </w:pPr>
            <w:r w:rsidRPr="00A51E44">
              <w:rPr>
                <w:b/>
                <w:sz w:val="20"/>
                <w:szCs w:val="20"/>
              </w:rPr>
              <w:t xml:space="preserve">Este protocolo deverá ser encaminhado ao Departamento de Compras em original ou via fax no número: </w:t>
            </w:r>
            <w:r w:rsidR="00A51E44" w:rsidRPr="00A51E44">
              <w:rPr>
                <w:b/>
                <w:sz w:val="20"/>
                <w:szCs w:val="20"/>
              </w:rPr>
              <w:t>(47) 3534-4212</w:t>
            </w:r>
            <w:r w:rsidRPr="00A51E44">
              <w:rPr>
                <w:b/>
                <w:sz w:val="20"/>
                <w:szCs w:val="20"/>
              </w:rPr>
              <w:t>.</w:t>
            </w:r>
          </w:p>
          <w:p w:rsidR="003F39C1" w:rsidRPr="00A51E44" w:rsidRDefault="003F39C1" w:rsidP="005E6724">
            <w:pPr>
              <w:autoSpaceDE w:val="0"/>
              <w:autoSpaceDN w:val="0"/>
              <w:adjustRightInd w:val="0"/>
              <w:jc w:val="center"/>
              <w:rPr>
                <w:b/>
                <w:sz w:val="20"/>
                <w:szCs w:val="20"/>
              </w:rPr>
            </w:pPr>
            <w:r w:rsidRPr="00A51E44">
              <w:rPr>
                <w:b/>
                <w:sz w:val="20"/>
                <w:szCs w:val="20"/>
              </w:rPr>
              <w:t>A Comissão Permanente de Licitações não se responsabiliza pelo não envio de informações posteriores (adendos/suspenções/retificação/cancelamento/esclarecimentos...), referentes ao edital, caso a empresa não preencha e transmita as informações acima.</w:t>
            </w:r>
          </w:p>
        </w:tc>
      </w:tr>
    </w:tbl>
    <w:p w:rsidR="008B3DF7" w:rsidRPr="00A51E44" w:rsidRDefault="008B3DF7" w:rsidP="005E6724">
      <w:pPr>
        <w:pStyle w:val="TextosemFormatao"/>
        <w:tabs>
          <w:tab w:val="left" w:pos="8610"/>
        </w:tabs>
        <w:jc w:val="center"/>
        <w:rPr>
          <w:rFonts w:ascii="Times New Roman" w:hAnsi="Times New Roman" w:cs="Times New Roman"/>
          <w:b/>
          <w:sz w:val="24"/>
          <w:szCs w:val="24"/>
        </w:rPr>
      </w:pPr>
      <w:r w:rsidRPr="00A51E44">
        <w:rPr>
          <w:rFonts w:ascii="Times New Roman" w:hAnsi="Times New Roman" w:cs="Times New Roman"/>
          <w:b/>
          <w:sz w:val="24"/>
          <w:szCs w:val="24"/>
        </w:rPr>
        <w:lastRenderedPageBreak/>
        <w:t>EDITAL DE LICITAÇÃO</w:t>
      </w:r>
    </w:p>
    <w:p w:rsidR="008B3DF7" w:rsidRPr="00BD4F46" w:rsidRDefault="008B3DF7" w:rsidP="005E6724">
      <w:pPr>
        <w:pStyle w:val="TextosemFormatao"/>
        <w:tabs>
          <w:tab w:val="left" w:pos="8610"/>
        </w:tabs>
        <w:jc w:val="center"/>
        <w:rPr>
          <w:rFonts w:ascii="Times New Roman" w:hAnsi="Times New Roman" w:cs="Times New Roman"/>
          <w:b/>
          <w:sz w:val="24"/>
          <w:szCs w:val="24"/>
        </w:rPr>
      </w:pPr>
      <w:r w:rsidRPr="00A51E44">
        <w:rPr>
          <w:rFonts w:ascii="Times New Roman" w:hAnsi="Times New Roman" w:cs="Times New Roman"/>
          <w:b/>
          <w:sz w:val="24"/>
          <w:szCs w:val="24"/>
        </w:rPr>
        <w:t xml:space="preserve">PROCESSO </w:t>
      </w:r>
      <w:r w:rsidRPr="00BD4F46">
        <w:rPr>
          <w:rFonts w:ascii="Times New Roman" w:hAnsi="Times New Roman" w:cs="Times New Roman"/>
          <w:b/>
          <w:sz w:val="24"/>
          <w:szCs w:val="24"/>
        </w:rPr>
        <w:t xml:space="preserve">ADMINISTRATIVO Nº </w:t>
      </w:r>
      <w:r w:rsidR="007B19D4">
        <w:rPr>
          <w:rFonts w:ascii="Times New Roman" w:hAnsi="Times New Roman" w:cs="Times New Roman"/>
          <w:b/>
          <w:sz w:val="24"/>
          <w:szCs w:val="24"/>
        </w:rPr>
        <w:t>96/2013</w:t>
      </w:r>
    </w:p>
    <w:p w:rsidR="008B3DF7" w:rsidRPr="00A51E44" w:rsidRDefault="008B3DF7" w:rsidP="005E6724">
      <w:pPr>
        <w:pStyle w:val="TextosemFormatao"/>
        <w:jc w:val="center"/>
        <w:rPr>
          <w:rFonts w:ascii="Times New Roman" w:hAnsi="Times New Roman" w:cs="Times New Roman"/>
          <w:b/>
          <w:sz w:val="24"/>
          <w:szCs w:val="24"/>
        </w:rPr>
      </w:pPr>
      <w:r w:rsidRPr="00BD4F46">
        <w:rPr>
          <w:rFonts w:ascii="Times New Roman" w:hAnsi="Times New Roman" w:cs="Times New Roman"/>
          <w:b/>
          <w:sz w:val="24"/>
          <w:szCs w:val="24"/>
        </w:rPr>
        <w:t xml:space="preserve">PREGÃO PRESENCIAL N. </w:t>
      </w:r>
      <w:r w:rsidR="002A7FC0">
        <w:rPr>
          <w:rFonts w:ascii="Times New Roman" w:hAnsi="Times New Roman" w:cs="Times New Roman"/>
          <w:b/>
          <w:sz w:val="24"/>
          <w:szCs w:val="24"/>
        </w:rPr>
        <w:t>62/2013</w:t>
      </w:r>
    </w:p>
    <w:p w:rsidR="0073611B" w:rsidRPr="00A51E44" w:rsidRDefault="0073611B" w:rsidP="005E6724">
      <w:pPr>
        <w:autoSpaceDE w:val="0"/>
        <w:autoSpaceDN w:val="0"/>
        <w:adjustRightInd w:val="0"/>
        <w:rPr>
          <w:b/>
        </w:rPr>
      </w:pPr>
    </w:p>
    <w:p w:rsidR="00800D4B" w:rsidRPr="00A51E44" w:rsidRDefault="00800D4B" w:rsidP="005E6724">
      <w:pPr>
        <w:autoSpaceDE w:val="0"/>
        <w:autoSpaceDN w:val="0"/>
        <w:adjustRightInd w:val="0"/>
        <w:rPr>
          <w:b/>
        </w:rPr>
      </w:pPr>
    </w:p>
    <w:p w:rsidR="001E3F26" w:rsidRPr="00A51E44" w:rsidRDefault="005D14D8" w:rsidP="00811DED">
      <w:pPr>
        <w:pStyle w:val="TextosemFormatao"/>
        <w:rPr>
          <w:rFonts w:ascii="Times New Roman" w:hAnsi="Times New Roman" w:cs="Times New Roman"/>
          <w:b/>
          <w:sz w:val="24"/>
          <w:szCs w:val="24"/>
        </w:rPr>
      </w:pPr>
      <w:r w:rsidRPr="00A51E44">
        <w:rPr>
          <w:rFonts w:ascii="Times New Roman" w:hAnsi="Times New Roman" w:cs="Times New Roman"/>
          <w:b/>
          <w:sz w:val="24"/>
          <w:szCs w:val="24"/>
        </w:rPr>
        <w:t xml:space="preserve">FINALIDADE: </w:t>
      </w:r>
      <w:r w:rsidR="00F0654C" w:rsidRPr="00A51E44">
        <w:rPr>
          <w:rFonts w:ascii="Times New Roman" w:hAnsi="Times New Roman" w:cs="Times New Roman"/>
          <w:b/>
          <w:sz w:val="24"/>
          <w:szCs w:val="24"/>
        </w:rPr>
        <w:t xml:space="preserve">CONTRATAÇÃO DE EMPRESA DE INFORMÁTICA PARA LICENCIAMENTO DE SOFTWARES DE GESTÃO PÚBLICA EM AMBIENTE WEB, PROVIMENTO DE DATACENTER E SERVIÇOS DE INFORMÁTICA, PARA ATENDER DEMANDA DA </w:t>
      </w:r>
      <w:r w:rsidR="006206DC" w:rsidRPr="00A51E44">
        <w:rPr>
          <w:rFonts w:ascii="Times New Roman" w:hAnsi="Times New Roman" w:cs="Times New Roman"/>
          <w:b/>
          <w:sz w:val="24"/>
          <w:szCs w:val="24"/>
        </w:rPr>
        <w:t xml:space="preserve">PREFEITURA MUNICIPAL, FUNDO MUNICIPAL DE SAÚDE, FUNDO MUNICIPAL DE ASSISTÊNCIA SOCIAL E </w:t>
      </w:r>
      <w:r w:rsidR="002954E2" w:rsidRPr="00A51E44">
        <w:rPr>
          <w:rFonts w:ascii="Times New Roman" w:hAnsi="Times New Roman" w:cs="Times New Roman"/>
          <w:b/>
          <w:sz w:val="24"/>
          <w:szCs w:val="24"/>
        </w:rPr>
        <w:t>FUNDO MUNICIPAL CRIANÇA E ADOLESCENTE.</w:t>
      </w:r>
    </w:p>
    <w:p w:rsidR="000B7B96" w:rsidRPr="00A51E44" w:rsidRDefault="000B7B96" w:rsidP="00811DED">
      <w:pPr>
        <w:pStyle w:val="TextosemFormatao"/>
        <w:rPr>
          <w:rFonts w:ascii="Times New Roman" w:hAnsi="Times New Roman" w:cs="Times New Roman"/>
          <w:b/>
          <w:spacing w:val="-2"/>
          <w:sz w:val="24"/>
          <w:szCs w:val="24"/>
        </w:rPr>
      </w:pPr>
    </w:p>
    <w:p w:rsidR="008B3DF7" w:rsidRPr="00A51E44" w:rsidRDefault="008B3DF7" w:rsidP="005E6724">
      <w:pPr>
        <w:autoSpaceDE w:val="0"/>
        <w:autoSpaceDN w:val="0"/>
        <w:adjustRightInd w:val="0"/>
        <w:rPr>
          <w:b/>
        </w:rPr>
      </w:pPr>
      <w:r w:rsidRPr="00A51E44">
        <w:t>Tipo de Licitação:</w:t>
      </w:r>
      <w:r w:rsidRPr="00A51E44">
        <w:rPr>
          <w:b/>
        </w:rPr>
        <w:t xml:space="preserve"> </w:t>
      </w:r>
      <w:r w:rsidR="0068572B" w:rsidRPr="00A51E44">
        <w:rPr>
          <w:b/>
        </w:rPr>
        <w:t>menor preço</w:t>
      </w:r>
    </w:p>
    <w:p w:rsidR="008B3DF7" w:rsidRPr="00A51E44" w:rsidRDefault="00FF5F0C" w:rsidP="005E6724">
      <w:pPr>
        <w:autoSpaceDE w:val="0"/>
        <w:autoSpaceDN w:val="0"/>
        <w:adjustRightInd w:val="0"/>
        <w:rPr>
          <w:b/>
        </w:rPr>
      </w:pPr>
      <w:r w:rsidRPr="00A51E44">
        <w:t>Forma de Julgamento:</w:t>
      </w:r>
      <w:r w:rsidRPr="00A51E44">
        <w:rPr>
          <w:b/>
        </w:rPr>
        <w:t xml:space="preserve"> </w:t>
      </w:r>
      <w:r w:rsidR="006E50F2" w:rsidRPr="00A51E44">
        <w:rPr>
          <w:b/>
        </w:rPr>
        <w:t>global</w:t>
      </w:r>
    </w:p>
    <w:p w:rsidR="008B3DF7" w:rsidRPr="00A51E44" w:rsidRDefault="008B3DF7" w:rsidP="005E6724">
      <w:pPr>
        <w:autoSpaceDE w:val="0"/>
        <w:autoSpaceDN w:val="0"/>
        <w:adjustRightInd w:val="0"/>
        <w:rPr>
          <w:b/>
        </w:rPr>
      </w:pPr>
      <w:r w:rsidRPr="00A51E44">
        <w:t>Forma de Fornecimento:</w:t>
      </w:r>
      <w:r w:rsidR="00121F9C" w:rsidRPr="00A51E44">
        <w:rPr>
          <w:b/>
        </w:rPr>
        <w:t xml:space="preserve"> </w:t>
      </w:r>
      <w:r w:rsidR="008728EA" w:rsidRPr="00A51E44">
        <w:rPr>
          <w:b/>
        </w:rPr>
        <w:t>Única/Imediata</w:t>
      </w:r>
    </w:p>
    <w:p w:rsidR="00201B5D" w:rsidRPr="00A51E44" w:rsidRDefault="008B3DF7" w:rsidP="005E6724">
      <w:pPr>
        <w:autoSpaceDE w:val="0"/>
        <w:autoSpaceDN w:val="0"/>
        <w:adjustRightInd w:val="0"/>
        <w:rPr>
          <w:b/>
        </w:rPr>
      </w:pPr>
      <w:r w:rsidRPr="00A51E44">
        <w:t>Regência:</w:t>
      </w:r>
      <w:r w:rsidRPr="00A51E44">
        <w:rPr>
          <w:b/>
        </w:rPr>
        <w:t xml:space="preserve"> </w:t>
      </w:r>
      <w:r w:rsidR="00201B5D" w:rsidRPr="00A51E44">
        <w:rPr>
          <w:b/>
        </w:rPr>
        <w:t>Lei Federal nº 10.520/2002, Decretos Municipais nº. 017 e 030/2008 e, subsidiariamente, pela Lei Federal n.º 8.666/1993, e da Lei Complementar nº 123/2006, e suas alterações, pelas demais normas pertinentes e pelas condições estabelecidas pelo presente edital.</w:t>
      </w:r>
    </w:p>
    <w:p w:rsidR="005555B4" w:rsidRPr="00BD4F46" w:rsidRDefault="005555B4" w:rsidP="005E6724">
      <w:pPr>
        <w:autoSpaceDE w:val="0"/>
        <w:autoSpaceDN w:val="0"/>
        <w:adjustRightInd w:val="0"/>
        <w:rPr>
          <w:b/>
        </w:rPr>
      </w:pPr>
      <w:r w:rsidRPr="00A51E44">
        <w:t>Data</w:t>
      </w:r>
      <w:r w:rsidR="00EA0A97" w:rsidRPr="00A51E44">
        <w:t xml:space="preserve">, </w:t>
      </w:r>
      <w:r w:rsidRPr="00A51E44">
        <w:t xml:space="preserve">horário </w:t>
      </w:r>
      <w:r w:rsidR="00EA0A97" w:rsidRPr="00A51E44">
        <w:t xml:space="preserve">e local </w:t>
      </w:r>
      <w:r w:rsidRPr="00A51E44">
        <w:t>de apresentação dos envelopes</w:t>
      </w:r>
      <w:r w:rsidR="00EA0A97" w:rsidRPr="00A51E44">
        <w:t>:</w:t>
      </w:r>
      <w:r w:rsidR="00EA0A97" w:rsidRPr="00A51E44">
        <w:rPr>
          <w:b/>
        </w:rPr>
        <w:t xml:space="preserve"> </w:t>
      </w:r>
      <w:r w:rsidR="00EA0A97" w:rsidRPr="00BD4F46">
        <w:rPr>
          <w:b/>
        </w:rPr>
        <w:t xml:space="preserve">Até </w:t>
      </w:r>
      <w:r w:rsidR="004379A8" w:rsidRPr="00BD4F46">
        <w:rPr>
          <w:b/>
        </w:rPr>
        <w:t>2</w:t>
      </w:r>
      <w:r w:rsidR="003F7FB9" w:rsidRPr="00BD4F46">
        <w:rPr>
          <w:b/>
        </w:rPr>
        <w:t>2</w:t>
      </w:r>
      <w:r w:rsidR="00A51E44" w:rsidRPr="00BD4F46">
        <w:rPr>
          <w:b/>
        </w:rPr>
        <w:t>/01</w:t>
      </w:r>
      <w:r w:rsidR="0068572B" w:rsidRPr="00BD4F46">
        <w:rPr>
          <w:b/>
        </w:rPr>
        <w:t>/</w:t>
      </w:r>
      <w:r w:rsidR="00F0654C" w:rsidRPr="00BD4F46">
        <w:rPr>
          <w:b/>
        </w:rPr>
        <w:t>201</w:t>
      </w:r>
      <w:r w:rsidR="00A51E44" w:rsidRPr="00BD4F46">
        <w:rPr>
          <w:b/>
        </w:rPr>
        <w:t>4</w:t>
      </w:r>
      <w:r w:rsidR="00110B54" w:rsidRPr="00BD4F46">
        <w:rPr>
          <w:b/>
        </w:rPr>
        <w:t xml:space="preserve"> ás</w:t>
      </w:r>
      <w:r w:rsidR="00EA0A97" w:rsidRPr="00BD4F46">
        <w:rPr>
          <w:b/>
        </w:rPr>
        <w:t xml:space="preserve"> </w:t>
      </w:r>
      <w:proofErr w:type="gramStart"/>
      <w:r w:rsidR="007B66CC" w:rsidRPr="00BD4F46">
        <w:rPr>
          <w:b/>
        </w:rPr>
        <w:t>09</w:t>
      </w:r>
      <w:r w:rsidR="0068572B" w:rsidRPr="00BD4F46">
        <w:rPr>
          <w:b/>
        </w:rPr>
        <w:t>:00</w:t>
      </w:r>
      <w:proofErr w:type="gramEnd"/>
      <w:r w:rsidR="00110B54" w:rsidRPr="00BD4F46">
        <w:rPr>
          <w:b/>
        </w:rPr>
        <w:t>hrs</w:t>
      </w:r>
      <w:r w:rsidR="00B8632A" w:rsidRPr="00BD4F46">
        <w:rPr>
          <w:b/>
        </w:rPr>
        <w:t xml:space="preserve">, no SETOR DE COMPRAS E LICITAÇÕES, na sede da Prefeitura, </w:t>
      </w:r>
      <w:r w:rsidR="00A51E44" w:rsidRPr="00BD4F46">
        <w:rPr>
          <w:b/>
        </w:rPr>
        <w:t>situada na Rua dos Pioneiros, 109</w:t>
      </w:r>
      <w:r w:rsidR="00B8632A" w:rsidRPr="00BD4F46">
        <w:rPr>
          <w:b/>
        </w:rPr>
        <w:t xml:space="preserve">, Bairro Centro, cidade de </w:t>
      </w:r>
      <w:r w:rsidR="002954E2" w:rsidRPr="00BD4F46">
        <w:rPr>
          <w:b/>
        </w:rPr>
        <w:t>Agrolândia</w:t>
      </w:r>
      <w:r w:rsidR="00B8632A" w:rsidRPr="00BD4F46">
        <w:rPr>
          <w:b/>
        </w:rPr>
        <w:t>, Estado de Santa Catarina.</w:t>
      </w:r>
    </w:p>
    <w:p w:rsidR="00EA0A97" w:rsidRPr="00A51E44" w:rsidRDefault="00EA0A97" w:rsidP="00A51E44">
      <w:pPr>
        <w:autoSpaceDE w:val="0"/>
        <w:autoSpaceDN w:val="0"/>
        <w:adjustRightInd w:val="0"/>
        <w:rPr>
          <w:b/>
        </w:rPr>
      </w:pPr>
      <w:r w:rsidRPr="00BD4F46">
        <w:t xml:space="preserve">Data, horário e local da sessão pública para credenciamento e abertura dos envelopes: </w:t>
      </w:r>
      <w:r w:rsidRPr="00BD4F46">
        <w:rPr>
          <w:b/>
        </w:rPr>
        <w:t xml:space="preserve">Dia </w:t>
      </w:r>
      <w:r w:rsidR="004379A8" w:rsidRPr="00BD4F46">
        <w:rPr>
          <w:b/>
        </w:rPr>
        <w:t>2</w:t>
      </w:r>
      <w:r w:rsidR="003F7FB9" w:rsidRPr="00BD4F46">
        <w:rPr>
          <w:b/>
        </w:rPr>
        <w:t>2</w:t>
      </w:r>
      <w:r w:rsidR="00121F9C" w:rsidRPr="00BD4F46">
        <w:rPr>
          <w:b/>
        </w:rPr>
        <w:t>/03</w:t>
      </w:r>
      <w:r w:rsidR="0068572B" w:rsidRPr="00BD4F46">
        <w:rPr>
          <w:b/>
        </w:rPr>
        <w:t>/</w:t>
      </w:r>
      <w:r w:rsidR="00F0654C" w:rsidRPr="00BD4F46">
        <w:rPr>
          <w:b/>
        </w:rPr>
        <w:t>2013</w:t>
      </w:r>
      <w:r w:rsidRPr="00BD4F46">
        <w:rPr>
          <w:b/>
        </w:rPr>
        <w:t xml:space="preserve"> ás </w:t>
      </w:r>
      <w:proofErr w:type="gramStart"/>
      <w:r w:rsidR="007B66CC" w:rsidRPr="00BD4F46">
        <w:rPr>
          <w:b/>
        </w:rPr>
        <w:t>09</w:t>
      </w:r>
      <w:r w:rsidR="0068572B" w:rsidRPr="00BD4F46">
        <w:rPr>
          <w:b/>
        </w:rPr>
        <w:t>:0</w:t>
      </w:r>
      <w:r w:rsidR="00BD4F46" w:rsidRPr="00BD4F46">
        <w:rPr>
          <w:b/>
        </w:rPr>
        <w:t>0</w:t>
      </w:r>
      <w:proofErr w:type="gramEnd"/>
      <w:r w:rsidRPr="00BD4F46">
        <w:rPr>
          <w:b/>
        </w:rPr>
        <w:t xml:space="preserve">h, </w:t>
      </w:r>
      <w:r w:rsidR="00B8632A" w:rsidRPr="00BD4F46">
        <w:rPr>
          <w:b/>
        </w:rPr>
        <w:t xml:space="preserve">na SALA DE REUNIÕES, na sede da Prefeitura, </w:t>
      </w:r>
      <w:r w:rsidR="00A51E44" w:rsidRPr="00BD4F46">
        <w:rPr>
          <w:b/>
        </w:rPr>
        <w:t>situada na Rua dos Pioneiros, 109, Bairro Centro, cidade de Agrolândia, Estado</w:t>
      </w:r>
      <w:r w:rsidR="00A51E44" w:rsidRPr="00A51E44">
        <w:rPr>
          <w:b/>
        </w:rPr>
        <w:t xml:space="preserve"> de Santa Catarina.</w:t>
      </w:r>
    </w:p>
    <w:p w:rsidR="00A51E44" w:rsidRPr="00A51E44" w:rsidRDefault="00A51E44" w:rsidP="00A51E44">
      <w:pPr>
        <w:autoSpaceDE w:val="0"/>
        <w:autoSpaceDN w:val="0"/>
        <w:adjustRightInd w:val="0"/>
      </w:pP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b/>
          <w:sz w:val="24"/>
          <w:szCs w:val="24"/>
        </w:rPr>
        <w:t xml:space="preserve">O MUNICIPIO DE </w:t>
      </w:r>
      <w:r w:rsidR="002954E2" w:rsidRPr="00A51E44">
        <w:rPr>
          <w:rFonts w:ascii="Times New Roman" w:hAnsi="Times New Roman" w:cs="Times New Roman"/>
          <w:b/>
          <w:sz w:val="24"/>
          <w:szCs w:val="24"/>
        </w:rPr>
        <w:t>AGROLÂNDIA</w:t>
      </w:r>
      <w:r w:rsidR="00F7646A" w:rsidRPr="00A51E44">
        <w:rPr>
          <w:rFonts w:ascii="Times New Roman" w:hAnsi="Times New Roman" w:cs="Times New Roman"/>
          <w:b/>
          <w:sz w:val="24"/>
          <w:szCs w:val="24"/>
        </w:rPr>
        <w:t>,</w:t>
      </w:r>
      <w:r w:rsidR="003239B8" w:rsidRPr="00A51E44">
        <w:rPr>
          <w:rFonts w:ascii="Times New Roman" w:hAnsi="Times New Roman" w:cs="Times New Roman"/>
          <w:sz w:val="24"/>
          <w:szCs w:val="24"/>
        </w:rPr>
        <w:t xml:space="preserve"> </w:t>
      </w:r>
      <w:r w:rsidR="002B61C1" w:rsidRPr="00A51E44">
        <w:rPr>
          <w:rFonts w:ascii="Times New Roman" w:hAnsi="Times New Roman" w:cs="Times New Roman"/>
          <w:sz w:val="24"/>
          <w:szCs w:val="24"/>
        </w:rPr>
        <w:t xml:space="preserve">CNPJ: </w:t>
      </w:r>
      <w:r w:rsidR="00A51E44" w:rsidRPr="00A51E44">
        <w:rPr>
          <w:rFonts w:ascii="Times New Roman" w:hAnsi="Times New Roman" w:cs="Times New Roman"/>
          <w:sz w:val="24"/>
          <w:szCs w:val="24"/>
        </w:rPr>
        <w:t>83.102.582/0001-44</w:t>
      </w:r>
      <w:r w:rsidR="002B61C1" w:rsidRPr="00A51E44">
        <w:rPr>
          <w:rFonts w:ascii="Times New Roman" w:hAnsi="Times New Roman" w:cs="Times New Roman"/>
          <w:sz w:val="24"/>
          <w:szCs w:val="24"/>
        </w:rPr>
        <w:t xml:space="preserve">, </w:t>
      </w:r>
      <w:r w:rsidR="003239B8" w:rsidRPr="00A51E44">
        <w:rPr>
          <w:rFonts w:ascii="Times New Roman" w:hAnsi="Times New Roman" w:cs="Times New Roman"/>
          <w:sz w:val="24"/>
          <w:szCs w:val="24"/>
        </w:rPr>
        <w:t>em conformidade com a legislação vigente e normas pertinentes</w:t>
      </w:r>
      <w:r w:rsidR="00AD5BE4" w:rsidRPr="00A51E44">
        <w:rPr>
          <w:rFonts w:ascii="Times New Roman" w:hAnsi="Times New Roman" w:cs="Times New Roman"/>
          <w:sz w:val="24"/>
          <w:szCs w:val="24"/>
        </w:rPr>
        <w:t xml:space="preserve">, </w:t>
      </w:r>
      <w:r w:rsidRPr="00A51E44">
        <w:rPr>
          <w:rFonts w:ascii="Times New Roman" w:hAnsi="Times New Roman" w:cs="Times New Roman"/>
          <w:sz w:val="24"/>
          <w:szCs w:val="24"/>
        </w:rPr>
        <w:t xml:space="preserve">torna público, para conhecimento dos interessados, que fará realizar LICITAÇÃO, sob a modalidade de </w:t>
      </w:r>
      <w:r w:rsidRPr="00A51E44">
        <w:rPr>
          <w:rFonts w:ascii="Times New Roman" w:hAnsi="Times New Roman" w:cs="Times New Roman"/>
          <w:b/>
          <w:sz w:val="24"/>
          <w:szCs w:val="24"/>
        </w:rPr>
        <w:t>PREGÃO PRESENCIAL</w:t>
      </w:r>
      <w:r w:rsidRPr="00A51E44">
        <w:rPr>
          <w:rFonts w:ascii="Times New Roman" w:hAnsi="Times New Roman" w:cs="Times New Roman"/>
          <w:sz w:val="24"/>
          <w:szCs w:val="24"/>
        </w:rPr>
        <w:t xml:space="preserve">, </w:t>
      </w:r>
      <w:r w:rsidR="003239B8" w:rsidRPr="00A51E44">
        <w:rPr>
          <w:rFonts w:ascii="Times New Roman" w:hAnsi="Times New Roman" w:cs="Times New Roman"/>
          <w:sz w:val="24"/>
          <w:szCs w:val="24"/>
        </w:rPr>
        <w:t xml:space="preserve">do tipo </w:t>
      </w:r>
      <w:r w:rsidR="006E50F2" w:rsidRPr="00A51E44">
        <w:rPr>
          <w:rFonts w:ascii="Times New Roman" w:hAnsi="Times New Roman" w:cs="Times New Roman"/>
          <w:sz w:val="24"/>
          <w:szCs w:val="24"/>
        </w:rPr>
        <w:t>menor preço global</w:t>
      </w:r>
      <w:r w:rsidRPr="00A51E44">
        <w:rPr>
          <w:rFonts w:ascii="Times New Roman" w:hAnsi="Times New Roman" w:cs="Times New Roman"/>
          <w:sz w:val="24"/>
          <w:szCs w:val="24"/>
        </w:rPr>
        <w:t xml:space="preserve">, </w:t>
      </w:r>
      <w:r w:rsidR="003239B8" w:rsidRPr="00A51E44">
        <w:rPr>
          <w:rFonts w:ascii="Times New Roman" w:hAnsi="Times New Roman" w:cs="Times New Roman"/>
          <w:sz w:val="24"/>
          <w:szCs w:val="24"/>
        </w:rPr>
        <w:t>dispondo no presente Edital as condições de sua realização.</w:t>
      </w:r>
    </w:p>
    <w:p w:rsidR="008B3DF7" w:rsidRPr="00A51E44" w:rsidRDefault="008B3DF7" w:rsidP="005E6724">
      <w:pPr>
        <w:pStyle w:val="TextosemFormatao"/>
        <w:rPr>
          <w:rFonts w:ascii="Times New Roman" w:hAnsi="Times New Roman" w:cs="Times New Roman"/>
          <w:sz w:val="24"/>
          <w:szCs w:val="24"/>
        </w:rPr>
      </w:pPr>
    </w:p>
    <w:p w:rsidR="008B3DF7" w:rsidRPr="00A51E44" w:rsidRDefault="008B3DF7" w:rsidP="005E6724">
      <w:pPr>
        <w:autoSpaceDE w:val="0"/>
        <w:autoSpaceDN w:val="0"/>
        <w:adjustRightInd w:val="0"/>
        <w:ind w:left="1428"/>
        <w:rPr>
          <w:b/>
        </w:rPr>
      </w:pPr>
    </w:p>
    <w:p w:rsidR="008B3DF7" w:rsidRPr="00A51E44" w:rsidRDefault="008B3DF7" w:rsidP="005E6724">
      <w:pPr>
        <w:pStyle w:val="Corpodetexto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rPr>
          <w:b/>
          <w:sz w:val="24"/>
          <w:szCs w:val="24"/>
        </w:rPr>
      </w:pPr>
      <w:r w:rsidRPr="00A51E44">
        <w:rPr>
          <w:b/>
          <w:sz w:val="24"/>
          <w:szCs w:val="24"/>
        </w:rPr>
        <w:t>1 - DO OBJETO</w:t>
      </w:r>
    </w:p>
    <w:p w:rsidR="008B3DF7" w:rsidRDefault="008B3DF7" w:rsidP="005E6724">
      <w:pPr>
        <w:pStyle w:val="TextosemFormatao"/>
        <w:rPr>
          <w:rFonts w:ascii="Times New Roman" w:hAnsi="Times New Roman" w:cs="Times New Roman"/>
          <w:b/>
          <w:sz w:val="24"/>
          <w:szCs w:val="24"/>
          <w:shd w:val="clear" w:color="auto" w:fill="FFFFFF"/>
        </w:rPr>
      </w:pPr>
      <w:r w:rsidRPr="00A51E44">
        <w:rPr>
          <w:rFonts w:ascii="Times New Roman" w:hAnsi="Times New Roman" w:cs="Times New Roman"/>
          <w:sz w:val="24"/>
          <w:szCs w:val="24"/>
        </w:rPr>
        <w:t>1.1 - A presente Licitação tem por objeto</w:t>
      </w:r>
      <w:r w:rsidR="00121F9C" w:rsidRPr="00A51E44">
        <w:rPr>
          <w:rFonts w:ascii="Times New Roman" w:hAnsi="Times New Roman" w:cs="Times New Roman"/>
          <w:sz w:val="24"/>
          <w:szCs w:val="24"/>
        </w:rPr>
        <w:t xml:space="preserve"> o </w:t>
      </w:r>
      <w:r w:rsidR="005E6724" w:rsidRPr="00A51E44">
        <w:rPr>
          <w:rFonts w:ascii="Times New Roman" w:hAnsi="Times New Roman" w:cs="Times New Roman"/>
          <w:b/>
          <w:sz w:val="24"/>
          <w:szCs w:val="24"/>
        </w:rPr>
        <w:t>LICENCIAMENTO DE SOFTWARES DE GESTÃO PÚBLICA</w:t>
      </w:r>
      <w:r w:rsidR="00F0654C" w:rsidRPr="00A51E44">
        <w:rPr>
          <w:rFonts w:ascii="Times New Roman" w:hAnsi="Times New Roman" w:cs="Times New Roman"/>
          <w:b/>
          <w:sz w:val="24"/>
          <w:szCs w:val="24"/>
        </w:rPr>
        <w:t xml:space="preserve"> EM AMBIENTE WEB</w:t>
      </w:r>
      <w:r w:rsidR="005E6724" w:rsidRPr="00A51E44">
        <w:rPr>
          <w:rFonts w:ascii="Times New Roman" w:hAnsi="Times New Roman" w:cs="Times New Roman"/>
          <w:b/>
          <w:sz w:val="24"/>
          <w:szCs w:val="24"/>
        </w:rPr>
        <w:t>, PROVIMENTO DE DATACENTER E SERVIÇOS DE INFORMÁTICA</w:t>
      </w:r>
      <w:r w:rsidR="000B28E5" w:rsidRPr="00A51E44">
        <w:rPr>
          <w:rFonts w:ascii="Times New Roman" w:hAnsi="Times New Roman" w:cs="Times New Roman"/>
          <w:b/>
          <w:sz w:val="24"/>
          <w:szCs w:val="24"/>
        </w:rPr>
        <w:t>, PARA ATENDER DEMANDA DA PREFEITURA MUNICIPAL, FUNDO MUNICIPAL DE SAÚDE, FUNDO MUNICIPAL DE ASSISTÊNCIA SOCIAL E FUNDO MUNICIPAL CRIANÇA E ADOLESCENTE</w:t>
      </w:r>
      <w:r w:rsidR="00121F9C" w:rsidRPr="00A51E44">
        <w:rPr>
          <w:rFonts w:ascii="Times New Roman" w:hAnsi="Times New Roman" w:cs="Times New Roman"/>
          <w:sz w:val="24"/>
          <w:szCs w:val="24"/>
        </w:rPr>
        <w:t>, conforme características descritas no Edital e seus Anexos</w:t>
      </w:r>
      <w:r w:rsidRPr="00A51E44">
        <w:rPr>
          <w:rFonts w:ascii="Times New Roman" w:hAnsi="Times New Roman" w:cs="Times New Roman"/>
          <w:b/>
          <w:sz w:val="24"/>
          <w:szCs w:val="24"/>
          <w:shd w:val="clear" w:color="auto" w:fill="FFFFFF"/>
        </w:rPr>
        <w:t>.</w:t>
      </w:r>
    </w:p>
    <w:p w:rsidR="000B28E5" w:rsidRPr="00A51E44" w:rsidRDefault="000B28E5" w:rsidP="005E6724">
      <w:pPr>
        <w:pStyle w:val="TextosemFormatao"/>
        <w:rPr>
          <w:rFonts w:ascii="Times New Roman" w:hAnsi="Times New Roman" w:cs="Times New Roman"/>
          <w:b/>
          <w:sz w:val="24"/>
          <w:szCs w:val="24"/>
        </w:rPr>
      </w:pPr>
    </w:p>
    <w:p w:rsidR="008B3DF7" w:rsidRPr="00A51E44" w:rsidRDefault="00E5271B"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b/>
          <w:sz w:val="24"/>
          <w:szCs w:val="24"/>
          <w:lang w:val="pt-BR"/>
        </w:rPr>
      </w:pPr>
      <w:r w:rsidRPr="00A51E44">
        <w:rPr>
          <w:rFonts w:ascii="Times New Roman" w:hAnsi="Times New Roman"/>
          <w:sz w:val="24"/>
          <w:szCs w:val="24"/>
          <w:lang w:val="pt-BR"/>
        </w:rPr>
        <w:t>1.2</w:t>
      </w:r>
      <w:r w:rsidR="008B3DF7" w:rsidRPr="00A51E44">
        <w:rPr>
          <w:rFonts w:ascii="Times New Roman" w:hAnsi="Times New Roman"/>
          <w:sz w:val="24"/>
          <w:szCs w:val="24"/>
          <w:lang w:val="pt-BR"/>
        </w:rPr>
        <w:t xml:space="preserve"> – A presente licitação não obriga a contratação ou a aquisição do objeto na sua totalidade, podendo ser solicitados conforme as necessidades da Municipalidade.</w:t>
      </w:r>
    </w:p>
    <w:p w:rsidR="008B3DF7" w:rsidRDefault="008B3DF7" w:rsidP="005E6724">
      <w:pPr>
        <w:pStyle w:val="TextosemFormatao"/>
        <w:rPr>
          <w:rFonts w:ascii="Times New Roman" w:hAnsi="Times New Roman" w:cs="Times New Roman"/>
          <w:b/>
          <w:sz w:val="24"/>
          <w:szCs w:val="24"/>
        </w:rPr>
      </w:pPr>
    </w:p>
    <w:p w:rsidR="000B28E5" w:rsidRDefault="000B28E5" w:rsidP="005E6724">
      <w:pPr>
        <w:pStyle w:val="TextosemFormatao"/>
        <w:rPr>
          <w:rFonts w:ascii="Times New Roman" w:hAnsi="Times New Roman" w:cs="Times New Roman"/>
          <w:b/>
          <w:sz w:val="24"/>
          <w:szCs w:val="24"/>
        </w:rPr>
      </w:pPr>
    </w:p>
    <w:p w:rsidR="000B28E5" w:rsidRDefault="000B28E5" w:rsidP="005E6724">
      <w:pPr>
        <w:pStyle w:val="TextosemFormatao"/>
        <w:rPr>
          <w:rFonts w:ascii="Times New Roman" w:hAnsi="Times New Roman" w:cs="Times New Roman"/>
          <w:b/>
          <w:sz w:val="24"/>
          <w:szCs w:val="24"/>
        </w:rPr>
      </w:pPr>
    </w:p>
    <w:p w:rsidR="000B28E5" w:rsidRPr="00A51E44" w:rsidRDefault="000B28E5" w:rsidP="005E6724">
      <w:pPr>
        <w:pStyle w:val="TextosemFormatao"/>
        <w:rPr>
          <w:rFonts w:ascii="Times New Roman" w:hAnsi="Times New Roman" w:cs="Times New Roman"/>
          <w:b/>
          <w:sz w:val="24"/>
          <w:szCs w:val="24"/>
        </w:rPr>
      </w:pP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2 – DA APRESENTAÇÃO</w:t>
      </w:r>
    </w:p>
    <w:p w:rsidR="008B3DF7" w:rsidRPr="00A51E44" w:rsidRDefault="008B3DF7" w:rsidP="005E6724">
      <w:pPr>
        <w:pStyle w:val="TextosemFormatao"/>
        <w:rPr>
          <w:rFonts w:ascii="Times New Roman" w:hAnsi="Times New Roman" w:cs="Times New Roman"/>
          <w:sz w:val="24"/>
          <w:szCs w:val="24"/>
        </w:rPr>
      </w:pPr>
      <w:proofErr w:type="gramStart"/>
      <w:r w:rsidRPr="00A51E44">
        <w:rPr>
          <w:rFonts w:ascii="Times New Roman" w:hAnsi="Times New Roman" w:cs="Times New Roman"/>
          <w:sz w:val="24"/>
          <w:szCs w:val="24"/>
        </w:rPr>
        <w:t>2.1 – No dia, hora e local designado no preâmbulo deste Edital, o Pregoeiro ou sua equipe de apoio receberão os envelopes contendo as “Propostas Comerciais” e os Documentos de Habilitação”</w:t>
      </w:r>
      <w:proofErr w:type="gramEnd"/>
      <w:r w:rsidRPr="00A51E44">
        <w:rPr>
          <w:rFonts w:ascii="Times New Roman" w:hAnsi="Times New Roman" w:cs="Times New Roman"/>
          <w:sz w:val="24"/>
          <w:szCs w:val="24"/>
        </w:rPr>
        <w:t>, em envelopes distintos, fechados e lacrados, contendo na sua parte externa, a título de sugestão a seguinte identificação: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      </w:t>
      </w:r>
    </w:p>
    <w:tbl>
      <w:tblPr>
        <w:tblW w:w="0" w:type="auto"/>
        <w:tblInd w:w="3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819"/>
        <w:gridCol w:w="4253"/>
      </w:tblGrid>
      <w:tr w:rsidR="008B3DF7" w:rsidRPr="00BD4F46" w:rsidTr="00B55C9B">
        <w:tc>
          <w:tcPr>
            <w:tcW w:w="4819" w:type="dxa"/>
            <w:tcBorders>
              <w:top w:val="single" w:sz="4" w:space="0" w:color="auto"/>
              <w:left w:val="single" w:sz="4" w:space="0" w:color="auto"/>
              <w:right w:val="single" w:sz="4" w:space="0" w:color="auto"/>
            </w:tcBorders>
          </w:tcPr>
          <w:p w:rsidR="008B3DF7" w:rsidRPr="00BD4F46"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lang w:val="pt-BR"/>
              </w:rPr>
            </w:pPr>
            <w:r w:rsidRPr="00BD4F46">
              <w:rPr>
                <w:rFonts w:ascii="Times New Roman" w:eastAsia="Times New Roman" w:hAnsi="Times New Roman"/>
                <w:b/>
                <w:sz w:val="22"/>
                <w:szCs w:val="22"/>
                <w:lang w:val="pt-BR"/>
              </w:rPr>
              <w:t xml:space="preserve">PREFEITURA DE </w:t>
            </w:r>
            <w:r w:rsidR="002954E2" w:rsidRPr="00BD4F46">
              <w:rPr>
                <w:rFonts w:ascii="Times New Roman" w:eastAsia="Times New Roman" w:hAnsi="Times New Roman"/>
                <w:b/>
                <w:sz w:val="22"/>
                <w:szCs w:val="22"/>
                <w:lang w:val="pt-BR"/>
              </w:rPr>
              <w:t>AGROLÂNDIA</w:t>
            </w:r>
            <w:r w:rsidRPr="00BD4F46">
              <w:rPr>
                <w:rFonts w:ascii="Times New Roman" w:eastAsia="Times New Roman" w:hAnsi="Times New Roman"/>
                <w:b/>
                <w:sz w:val="22"/>
                <w:szCs w:val="22"/>
                <w:lang w:val="pt-BR"/>
              </w:rPr>
              <w:t xml:space="preserve"> </w:t>
            </w:r>
          </w:p>
        </w:tc>
        <w:tc>
          <w:tcPr>
            <w:tcW w:w="4253" w:type="dxa"/>
            <w:tcBorders>
              <w:top w:val="single" w:sz="4" w:space="0" w:color="auto"/>
              <w:left w:val="single" w:sz="4" w:space="0" w:color="auto"/>
              <w:right w:val="single" w:sz="4" w:space="0" w:color="auto"/>
            </w:tcBorders>
          </w:tcPr>
          <w:p w:rsidR="008B3DF7" w:rsidRPr="00BD4F46"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lang w:val="pt-BR"/>
              </w:rPr>
            </w:pPr>
            <w:r w:rsidRPr="00BD4F46">
              <w:rPr>
                <w:rFonts w:ascii="Times New Roman" w:eastAsia="Times New Roman" w:hAnsi="Times New Roman"/>
                <w:b/>
                <w:sz w:val="22"/>
                <w:szCs w:val="22"/>
                <w:lang w:val="pt-BR"/>
              </w:rPr>
              <w:t xml:space="preserve">PREFEITURA DE </w:t>
            </w:r>
            <w:r w:rsidR="002954E2" w:rsidRPr="00BD4F46">
              <w:rPr>
                <w:rFonts w:ascii="Times New Roman" w:eastAsia="Times New Roman" w:hAnsi="Times New Roman"/>
                <w:b/>
                <w:sz w:val="22"/>
                <w:szCs w:val="22"/>
                <w:lang w:val="pt-BR"/>
              </w:rPr>
              <w:t>AGROLÂNDIA</w:t>
            </w:r>
          </w:p>
        </w:tc>
      </w:tr>
      <w:tr w:rsidR="003F7FB9" w:rsidRPr="00BD4F46" w:rsidTr="00B55C9B">
        <w:tc>
          <w:tcPr>
            <w:tcW w:w="4819" w:type="dxa"/>
          </w:tcPr>
          <w:p w:rsidR="008B3DF7" w:rsidRPr="00BD4F46" w:rsidRDefault="008B3DF7" w:rsidP="003F7FB9">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rPr>
            </w:pPr>
            <w:r w:rsidRPr="00BD4F46">
              <w:rPr>
                <w:rFonts w:ascii="Times New Roman" w:eastAsia="Times New Roman" w:hAnsi="Times New Roman"/>
                <w:b/>
                <w:sz w:val="22"/>
                <w:szCs w:val="22"/>
              </w:rPr>
              <w:t>PREGÃO PRESENCIAL N</w:t>
            </w:r>
            <w:r w:rsidRPr="00BD4F46">
              <w:rPr>
                <w:rFonts w:ascii="Times New Roman" w:eastAsia="Times New Roman" w:hAnsi="Times New Roman"/>
                <w:b/>
                <w:position w:val="6"/>
                <w:sz w:val="22"/>
                <w:szCs w:val="22"/>
                <w:u w:val="single"/>
              </w:rPr>
              <w:t>º</w:t>
            </w:r>
            <w:r w:rsidRPr="00BD4F46">
              <w:rPr>
                <w:rFonts w:ascii="Times New Roman" w:eastAsia="Times New Roman" w:hAnsi="Times New Roman"/>
                <w:b/>
                <w:sz w:val="22"/>
                <w:szCs w:val="22"/>
              </w:rPr>
              <w:t xml:space="preserve">  </w:t>
            </w:r>
            <w:r w:rsidR="002A7FC0">
              <w:rPr>
                <w:rFonts w:ascii="Times New Roman" w:eastAsia="Times New Roman" w:hAnsi="Times New Roman"/>
                <w:b/>
                <w:sz w:val="22"/>
                <w:szCs w:val="22"/>
              </w:rPr>
              <w:t>62/2013</w:t>
            </w:r>
            <w:r w:rsidRPr="00BD4F46">
              <w:rPr>
                <w:rFonts w:ascii="Times New Roman" w:eastAsia="Times New Roman" w:hAnsi="Times New Roman"/>
                <w:b/>
                <w:sz w:val="22"/>
                <w:szCs w:val="22"/>
              </w:rPr>
              <w:t xml:space="preserve">. </w:t>
            </w:r>
          </w:p>
        </w:tc>
        <w:tc>
          <w:tcPr>
            <w:tcW w:w="4253" w:type="dxa"/>
          </w:tcPr>
          <w:p w:rsidR="008B3DF7" w:rsidRPr="00BD4F46" w:rsidRDefault="008B3DF7" w:rsidP="003F7FB9">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rPr>
            </w:pPr>
            <w:r w:rsidRPr="00BD4F46">
              <w:rPr>
                <w:rFonts w:ascii="Times New Roman" w:eastAsia="Times New Roman" w:hAnsi="Times New Roman"/>
                <w:b/>
                <w:sz w:val="22"/>
                <w:szCs w:val="22"/>
              </w:rPr>
              <w:t>PREGÃO PRESENCIAL N</w:t>
            </w:r>
            <w:r w:rsidRPr="00BD4F46">
              <w:rPr>
                <w:rFonts w:ascii="Times New Roman" w:eastAsia="Times New Roman" w:hAnsi="Times New Roman"/>
                <w:b/>
                <w:position w:val="6"/>
                <w:sz w:val="22"/>
                <w:szCs w:val="22"/>
                <w:u w:val="single"/>
              </w:rPr>
              <w:t>º</w:t>
            </w:r>
            <w:r w:rsidRPr="00BD4F46">
              <w:rPr>
                <w:rFonts w:ascii="Times New Roman" w:eastAsia="Times New Roman" w:hAnsi="Times New Roman"/>
                <w:b/>
                <w:sz w:val="22"/>
                <w:szCs w:val="22"/>
              </w:rPr>
              <w:t xml:space="preserve">  </w:t>
            </w:r>
            <w:r w:rsidR="002A7FC0">
              <w:rPr>
                <w:rFonts w:ascii="Times New Roman" w:eastAsia="Times New Roman" w:hAnsi="Times New Roman"/>
                <w:b/>
                <w:sz w:val="22"/>
                <w:szCs w:val="22"/>
              </w:rPr>
              <w:t>62/2013</w:t>
            </w:r>
            <w:r w:rsidRPr="00BD4F46">
              <w:rPr>
                <w:rFonts w:ascii="Times New Roman" w:eastAsia="Times New Roman" w:hAnsi="Times New Roman"/>
                <w:b/>
                <w:sz w:val="22"/>
                <w:szCs w:val="22"/>
              </w:rPr>
              <w:t xml:space="preserve">. </w:t>
            </w:r>
          </w:p>
        </w:tc>
      </w:tr>
      <w:tr w:rsidR="003F7FB9" w:rsidRPr="000B28E5" w:rsidTr="00B55C9B">
        <w:tc>
          <w:tcPr>
            <w:tcW w:w="4819" w:type="dxa"/>
          </w:tcPr>
          <w:p w:rsidR="008B3DF7" w:rsidRPr="00BD4F46"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lang w:val="pt-BR"/>
              </w:rPr>
            </w:pPr>
            <w:r w:rsidRPr="00BD4F46">
              <w:rPr>
                <w:rFonts w:ascii="Times New Roman" w:eastAsia="Times New Roman" w:hAnsi="Times New Roman"/>
                <w:b/>
                <w:sz w:val="22"/>
                <w:szCs w:val="22"/>
                <w:lang w:val="pt-BR"/>
              </w:rPr>
              <w:t>ENVELOPE Nº 01 - PROPOSTA DE PREÇOS</w:t>
            </w:r>
          </w:p>
        </w:tc>
        <w:tc>
          <w:tcPr>
            <w:tcW w:w="4253" w:type="dxa"/>
          </w:tcPr>
          <w:p w:rsidR="008B3DF7" w:rsidRPr="000B28E5"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rPr>
            </w:pPr>
            <w:r w:rsidRPr="00BD4F46">
              <w:rPr>
                <w:rFonts w:ascii="Times New Roman" w:eastAsia="Times New Roman" w:hAnsi="Times New Roman"/>
                <w:b/>
                <w:sz w:val="22"/>
                <w:szCs w:val="22"/>
              </w:rPr>
              <w:t>ENVELOPE Nº 02 - HABILITAÇÃO</w:t>
            </w:r>
          </w:p>
        </w:tc>
      </w:tr>
      <w:tr w:rsidR="003F7FB9" w:rsidRPr="000B28E5" w:rsidTr="00B55C9B">
        <w:tc>
          <w:tcPr>
            <w:tcW w:w="4819" w:type="dxa"/>
            <w:tcBorders>
              <w:left w:val="single" w:sz="4" w:space="0" w:color="auto"/>
              <w:bottom w:val="single" w:sz="4" w:space="0" w:color="auto"/>
              <w:right w:val="single" w:sz="4" w:space="0" w:color="auto"/>
            </w:tcBorders>
          </w:tcPr>
          <w:p w:rsidR="008B3DF7" w:rsidRPr="000B28E5"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rPr>
            </w:pPr>
            <w:r w:rsidRPr="000B28E5">
              <w:rPr>
                <w:rFonts w:ascii="Times New Roman" w:eastAsia="Times New Roman" w:hAnsi="Times New Roman"/>
                <w:b/>
                <w:sz w:val="22"/>
                <w:szCs w:val="22"/>
              </w:rPr>
              <w:t>EMPRESA:</w:t>
            </w:r>
            <w:r w:rsidRPr="000B28E5">
              <w:rPr>
                <w:rFonts w:ascii="Times New Roman" w:eastAsia="Times New Roman" w:hAnsi="Times New Roman"/>
                <w:sz w:val="22"/>
                <w:szCs w:val="22"/>
              </w:rPr>
              <w:t xml:space="preserve"> (razão social)</w:t>
            </w:r>
          </w:p>
        </w:tc>
        <w:tc>
          <w:tcPr>
            <w:tcW w:w="4253" w:type="dxa"/>
            <w:tcBorders>
              <w:left w:val="single" w:sz="4" w:space="0" w:color="auto"/>
              <w:bottom w:val="single" w:sz="4" w:space="0" w:color="auto"/>
              <w:right w:val="single" w:sz="4" w:space="0" w:color="auto"/>
            </w:tcBorders>
          </w:tcPr>
          <w:p w:rsidR="008B3DF7" w:rsidRPr="000B28E5" w:rsidRDefault="008B3DF7" w:rsidP="005E6724">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b/>
                <w:sz w:val="22"/>
                <w:szCs w:val="22"/>
              </w:rPr>
            </w:pPr>
            <w:r w:rsidRPr="000B28E5">
              <w:rPr>
                <w:rFonts w:ascii="Times New Roman" w:eastAsia="Times New Roman" w:hAnsi="Times New Roman"/>
                <w:b/>
                <w:sz w:val="22"/>
                <w:szCs w:val="22"/>
              </w:rPr>
              <w:t>EMPRESA:</w:t>
            </w:r>
            <w:r w:rsidRPr="000B28E5">
              <w:rPr>
                <w:rFonts w:ascii="Times New Roman" w:eastAsia="Times New Roman" w:hAnsi="Times New Roman"/>
                <w:sz w:val="22"/>
                <w:szCs w:val="22"/>
              </w:rPr>
              <w:t xml:space="preserve"> (razão social)</w:t>
            </w:r>
          </w:p>
        </w:tc>
      </w:tr>
    </w:tbl>
    <w:p w:rsidR="008B3DF7" w:rsidRPr="00A51E44" w:rsidRDefault="008B3DF7" w:rsidP="005E6724">
      <w:pPr>
        <w:pStyle w:val="TextosemFormatao"/>
        <w:jc w:val="center"/>
        <w:rPr>
          <w:rFonts w:ascii="Times New Roman" w:hAnsi="Times New Roman" w:cs="Times New Roman"/>
          <w:sz w:val="24"/>
          <w:szCs w:val="24"/>
        </w:rPr>
      </w:pP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 xml:space="preserve">3 – </w:t>
      </w:r>
      <w:r w:rsidRPr="00A51E44">
        <w:rPr>
          <w:rFonts w:ascii="Times New Roman" w:hAnsi="Times New Roman" w:cs="Times New Roman"/>
          <w:b/>
          <w:color w:val="000000"/>
          <w:sz w:val="24"/>
          <w:szCs w:val="24"/>
        </w:rPr>
        <w:t>CONDIÇÕES GERAIS PARA PARTICIPAÇÃO E CREDENCIAMENTO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3.1 – Serão admitidos a participar desta Licitação os que estejam legalmente estabelecidos na forma da Lei, para os fins do objeto pleiteado.</w:t>
      </w:r>
    </w:p>
    <w:p w:rsidR="008B3DF7"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 xml:space="preserve">3.2  - É vedada a qualquer pessoa física ou jurídica a representação, na presente Licitação, de mais de uma empresa. </w:t>
      </w:r>
    </w:p>
    <w:p w:rsidR="008B3DF7"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 xml:space="preserve">3.3  - Será admitida, em todas as etapas da Licitação, a presença de somente um representante de cada proponente. </w:t>
      </w:r>
    </w:p>
    <w:p w:rsidR="009A27F9" w:rsidRPr="00A51E44" w:rsidRDefault="009A27F9"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lang w:val="pt-BR"/>
        </w:rPr>
      </w:pPr>
      <w:r w:rsidRPr="00A51E44">
        <w:rPr>
          <w:szCs w:val="24"/>
          <w:lang w:val="pt-BR"/>
        </w:rPr>
        <w:t xml:space="preserve">3.4  - A proponente que assim o desejar, poderá apresentar, </w:t>
      </w:r>
      <w:r w:rsidRPr="00A51E44">
        <w:rPr>
          <w:szCs w:val="24"/>
          <w:u w:val="single"/>
          <w:lang w:val="pt-BR"/>
        </w:rPr>
        <w:t>inicialmente e em separado dos envelopes,</w:t>
      </w:r>
      <w:r w:rsidRPr="00A51E44">
        <w:rPr>
          <w:szCs w:val="24"/>
          <w:lang w:val="pt-BR"/>
        </w:rPr>
        <w:t xml:space="preserve"> carta de credenciamento (anexo I</w:t>
      </w:r>
      <w:r w:rsidR="001E3F26" w:rsidRPr="00A51E44">
        <w:rPr>
          <w:szCs w:val="24"/>
          <w:lang w:val="pt-BR"/>
        </w:rPr>
        <w:t>II</w:t>
      </w:r>
      <w:r w:rsidRPr="00A51E44">
        <w:rPr>
          <w:szCs w:val="24"/>
          <w:lang w:val="pt-BR"/>
        </w:rPr>
        <w:t>) com a indicação do representante credenciado, com poderes para formular ofertas e lances de preços e praticar todos os demais atos pertinentes ao certame, em nome da empresa proponente.</w:t>
      </w:r>
    </w:p>
    <w:p w:rsidR="008B3DF7"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szCs w:val="24"/>
          <w:lang w:val="pt-BR"/>
        </w:rPr>
      </w:pPr>
    </w:p>
    <w:p w:rsidR="008B3DF7" w:rsidRPr="00A51E44" w:rsidRDefault="008B3DF7"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color w:val="000000"/>
          <w:szCs w:val="24"/>
          <w:lang w:val="pt-BR"/>
        </w:rPr>
      </w:pPr>
      <w:r w:rsidRPr="00A51E44">
        <w:rPr>
          <w:b/>
          <w:color w:val="000000"/>
          <w:szCs w:val="24"/>
          <w:lang w:val="pt-BR"/>
        </w:rPr>
        <w:t>3.4.1 - O credenciamento far-se-á por meio de:</w:t>
      </w:r>
    </w:p>
    <w:p w:rsidR="008B3DF7" w:rsidRPr="00A51E44" w:rsidRDefault="00346C5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color w:val="000000"/>
          <w:szCs w:val="24"/>
          <w:lang w:val="pt-BR"/>
        </w:rPr>
      </w:pPr>
      <w:r w:rsidRPr="00A51E44">
        <w:rPr>
          <w:color w:val="000000"/>
          <w:szCs w:val="24"/>
          <w:lang w:val="pt-BR"/>
        </w:rPr>
        <w:tab/>
      </w:r>
      <w:r w:rsidR="008B3DF7" w:rsidRPr="00A51E44">
        <w:rPr>
          <w:color w:val="000000"/>
          <w:szCs w:val="24"/>
          <w:lang w:val="pt-BR"/>
        </w:rPr>
        <w:t xml:space="preserve">a) Instrumento público de </w:t>
      </w:r>
      <w:r w:rsidR="008B3DF7" w:rsidRPr="00A51E44">
        <w:rPr>
          <w:b/>
          <w:color w:val="000000"/>
          <w:szCs w:val="24"/>
          <w:u w:val="single"/>
          <w:lang w:val="pt-BR"/>
        </w:rPr>
        <w:t>procuração e documento de identificação</w:t>
      </w:r>
      <w:r w:rsidR="008B3DF7" w:rsidRPr="00A51E44">
        <w:rPr>
          <w:b/>
          <w:color w:val="000000"/>
          <w:szCs w:val="24"/>
          <w:lang w:val="pt-BR"/>
        </w:rPr>
        <w:t xml:space="preserve"> </w:t>
      </w:r>
      <w:r w:rsidR="008B3DF7" w:rsidRPr="00A51E44">
        <w:rPr>
          <w:color w:val="000000"/>
          <w:szCs w:val="24"/>
          <w:lang w:val="pt-BR"/>
        </w:rPr>
        <w:t>do representante</w:t>
      </w:r>
      <w:r w:rsidR="008B3DF7" w:rsidRPr="00A51E44">
        <w:rPr>
          <w:b/>
          <w:color w:val="000000"/>
          <w:szCs w:val="24"/>
          <w:lang w:val="pt-BR"/>
        </w:rPr>
        <w:t xml:space="preserve"> com foto; </w:t>
      </w:r>
      <w:r w:rsidR="008B3DF7" w:rsidRPr="00A51E44">
        <w:rPr>
          <w:color w:val="000000"/>
          <w:szCs w:val="24"/>
          <w:u w:val="single"/>
          <w:lang w:val="pt-BR"/>
        </w:rPr>
        <w:t>ou</w:t>
      </w:r>
    </w:p>
    <w:p w:rsidR="008B3DF7" w:rsidRPr="00A51E44" w:rsidRDefault="00346C5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color w:val="000000"/>
          <w:szCs w:val="24"/>
          <w:lang w:val="pt-BR"/>
        </w:rPr>
      </w:pPr>
      <w:r w:rsidRPr="00A51E44">
        <w:rPr>
          <w:color w:val="000000"/>
          <w:szCs w:val="24"/>
          <w:lang w:val="pt-BR"/>
        </w:rPr>
        <w:tab/>
      </w:r>
      <w:r w:rsidR="008B3DF7" w:rsidRPr="00A51E44">
        <w:rPr>
          <w:color w:val="000000"/>
          <w:szCs w:val="24"/>
          <w:lang w:val="pt-BR"/>
        </w:rPr>
        <w:t xml:space="preserve">b) </w:t>
      </w:r>
      <w:r w:rsidR="008B3DF7" w:rsidRPr="00A51E44">
        <w:rPr>
          <w:b/>
          <w:color w:val="000000"/>
          <w:szCs w:val="24"/>
          <w:u w:val="single"/>
          <w:lang w:val="pt-BR"/>
        </w:rPr>
        <w:t>Instrumento particular com firma reconhecida</w:t>
      </w:r>
      <w:r w:rsidR="008B3DF7" w:rsidRPr="00A51E44">
        <w:rPr>
          <w:b/>
          <w:color w:val="000000"/>
          <w:szCs w:val="24"/>
          <w:lang w:val="pt-BR"/>
        </w:rPr>
        <w:t xml:space="preserve">, </w:t>
      </w:r>
      <w:r w:rsidR="008B3DF7" w:rsidRPr="00A51E44">
        <w:rPr>
          <w:color w:val="000000"/>
          <w:szCs w:val="24"/>
          <w:lang w:val="pt-BR"/>
        </w:rPr>
        <w:t xml:space="preserve">acompanhado de </w:t>
      </w:r>
      <w:r w:rsidR="008B3DF7" w:rsidRPr="00A51E44">
        <w:rPr>
          <w:b/>
          <w:color w:val="000000"/>
          <w:szCs w:val="24"/>
          <w:u w:val="single"/>
          <w:lang w:val="pt-BR"/>
        </w:rPr>
        <w:t>cópia autenticada do respectivo Estatuto ou Contrato Social</w:t>
      </w:r>
      <w:r w:rsidR="008B3DF7" w:rsidRPr="00A51E44">
        <w:rPr>
          <w:b/>
          <w:color w:val="000000"/>
          <w:szCs w:val="24"/>
          <w:lang w:val="pt-BR"/>
        </w:rPr>
        <w:t xml:space="preserve"> (</w:t>
      </w:r>
      <w:r w:rsidR="008B3DF7" w:rsidRPr="00A51E44">
        <w:rPr>
          <w:color w:val="000000"/>
          <w:szCs w:val="24"/>
          <w:lang w:val="pt-BR"/>
        </w:rPr>
        <w:t>ou cópia simples, acompanhada dos originais para ser autenticada pelo Pregoeiro na própria sessão</w:t>
      </w:r>
      <w:r w:rsidR="008B3DF7" w:rsidRPr="00A51E44">
        <w:rPr>
          <w:b/>
          <w:color w:val="000000"/>
          <w:szCs w:val="24"/>
          <w:lang w:val="pt-BR"/>
        </w:rPr>
        <w:t xml:space="preserve">) </w:t>
      </w:r>
      <w:r w:rsidR="008B3DF7" w:rsidRPr="00A51E44">
        <w:rPr>
          <w:b/>
          <w:color w:val="000000"/>
          <w:szCs w:val="24"/>
          <w:u w:val="single"/>
          <w:lang w:val="pt-BR"/>
        </w:rPr>
        <w:t xml:space="preserve"> e documento de identificação com foto</w:t>
      </w:r>
      <w:r w:rsidR="008B3DF7" w:rsidRPr="00A51E44">
        <w:rPr>
          <w:b/>
          <w:color w:val="000000"/>
          <w:szCs w:val="24"/>
          <w:lang w:val="pt-BR"/>
        </w:rPr>
        <w:t xml:space="preserve"> </w:t>
      </w:r>
      <w:r w:rsidR="008B3DF7" w:rsidRPr="00A51E44">
        <w:rPr>
          <w:color w:val="000000"/>
          <w:szCs w:val="24"/>
          <w:lang w:val="pt-BR"/>
        </w:rPr>
        <w:t>do representante</w:t>
      </w:r>
      <w:r w:rsidR="008B3DF7" w:rsidRPr="00A51E44">
        <w:rPr>
          <w:b/>
          <w:color w:val="000000"/>
          <w:szCs w:val="24"/>
          <w:lang w:val="pt-BR"/>
        </w:rPr>
        <w:t xml:space="preserve">; </w:t>
      </w:r>
      <w:r w:rsidR="008B3DF7" w:rsidRPr="00A51E44">
        <w:rPr>
          <w:color w:val="000000"/>
          <w:szCs w:val="24"/>
          <w:u w:val="single"/>
          <w:lang w:val="pt-BR"/>
        </w:rPr>
        <w:t>ou</w:t>
      </w:r>
    </w:p>
    <w:p w:rsidR="00B118AF" w:rsidRPr="00A51E44" w:rsidRDefault="00346C5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ab/>
      </w:r>
      <w:r w:rsidR="008B3DF7" w:rsidRPr="00A51E44">
        <w:rPr>
          <w:color w:val="000000"/>
          <w:szCs w:val="24"/>
          <w:lang w:val="pt-BR"/>
        </w:rPr>
        <w:t xml:space="preserve">c) Em sendo sócio, proprietário, dirigente ou assemelhado da empresa proponente, deverá apresentar a </w:t>
      </w:r>
      <w:r w:rsidR="008B3DF7" w:rsidRPr="00A51E44">
        <w:rPr>
          <w:b/>
          <w:color w:val="000000"/>
          <w:szCs w:val="24"/>
          <w:u w:val="single"/>
          <w:lang w:val="pt-BR"/>
        </w:rPr>
        <w:t>cópia autenticada do respectivo Estatuto ou Contrato Social</w:t>
      </w:r>
      <w:r w:rsidR="008B3DF7" w:rsidRPr="00A51E44">
        <w:rPr>
          <w:color w:val="000000"/>
          <w:szCs w:val="24"/>
          <w:lang w:val="pt-BR"/>
        </w:rPr>
        <w:t xml:space="preserve">, no qual estejam expressos seus poderes para exercer direitos e assumir obrigações em decorrência de tal investidura </w:t>
      </w:r>
      <w:r w:rsidR="008B3DF7" w:rsidRPr="00A51E44">
        <w:rPr>
          <w:b/>
          <w:color w:val="000000"/>
          <w:szCs w:val="24"/>
          <w:lang w:val="pt-BR"/>
        </w:rPr>
        <w:t xml:space="preserve">e </w:t>
      </w:r>
      <w:r w:rsidR="008B3DF7" w:rsidRPr="00A51E44">
        <w:rPr>
          <w:b/>
          <w:color w:val="000000"/>
          <w:szCs w:val="24"/>
          <w:u w:val="single"/>
          <w:lang w:val="pt-BR"/>
        </w:rPr>
        <w:t>documento de identificação com foto</w:t>
      </w:r>
      <w:r w:rsidR="008B3DF7" w:rsidRPr="00A51E44">
        <w:rPr>
          <w:color w:val="000000"/>
          <w:szCs w:val="24"/>
          <w:lang w:val="pt-BR"/>
        </w:rPr>
        <w:t>.</w:t>
      </w:r>
    </w:p>
    <w:p w:rsidR="00B118AF" w:rsidRPr="00A51E44" w:rsidRDefault="0020504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color w:val="000000"/>
          <w:szCs w:val="24"/>
          <w:lang w:val="pt-BR"/>
        </w:rPr>
      </w:pPr>
      <w:r w:rsidRPr="00A51E44">
        <w:rPr>
          <w:b/>
          <w:color w:val="000000"/>
          <w:szCs w:val="24"/>
          <w:lang w:val="pt-BR"/>
        </w:rPr>
        <w:t>3.4.2</w:t>
      </w:r>
      <w:r w:rsidRPr="00A51E44">
        <w:rPr>
          <w:color w:val="000000"/>
          <w:szCs w:val="24"/>
          <w:lang w:val="pt-BR"/>
        </w:rPr>
        <w:t xml:space="preserve"> - </w:t>
      </w:r>
      <w:r w:rsidRPr="00A51E44">
        <w:rPr>
          <w:b/>
          <w:color w:val="000000"/>
          <w:szCs w:val="24"/>
          <w:lang w:val="pt-BR"/>
        </w:rPr>
        <w:t>Não será desclassificada a proposta em função do não credenciamento do proponente, porém o mesmo ficará impedido de participar da etapa de lances, nem interpor recurso e tampouco manifestar-se na sessão.</w:t>
      </w:r>
    </w:p>
    <w:p w:rsidR="00205042" w:rsidRPr="00A51E44" w:rsidRDefault="0020504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3.4.3 - Os documentos apresentados nos subitens de 3.4.1, “a”, “b” e “c” deverão ser originais, ou, se a proponente preferir apresentá-los em fotocópia, a mesma deverá estar autenticada ou acompanhada de original para possível autenticação em sessão pelo Pregoeiro.</w:t>
      </w:r>
    </w:p>
    <w:p w:rsidR="00B118AF" w:rsidRPr="00A51E44" w:rsidRDefault="00B118AF"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lang w:val="pt-BR"/>
        </w:rPr>
      </w:pPr>
    </w:p>
    <w:p w:rsidR="008B3DF7"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szCs w:val="24"/>
          <w:u w:val="single"/>
          <w:lang w:val="pt-BR"/>
        </w:rPr>
      </w:pPr>
      <w:r w:rsidRPr="00A51E44">
        <w:rPr>
          <w:szCs w:val="24"/>
          <w:lang w:val="pt-BR"/>
        </w:rPr>
        <w:t xml:space="preserve">3.5 - A proponente também deverá apresentar </w:t>
      </w:r>
      <w:r w:rsidRPr="00A51E44">
        <w:rPr>
          <w:b/>
          <w:szCs w:val="24"/>
          <w:u w:val="single"/>
          <w:lang w:val="pt-BR"/>
        </w:rPr>
        <w:t>inicialmente e</w:t>
      </w:r>
      <w:r w:rsidRPr="00A51E44">
        <w:rPr>
          <w:szCs w:val="24"/>
          <w:u w:val="single"/>
          <w:lang w:val="pt-BR"/>
        </w:rPr>
        <w:t xml:space="preserve"> </w:t>
      </w:r>
      <w:r w:rsidRPr="00A51E44">
        <w:rPr>
          <w:b/>
          <w:szCs w:val="24"/>
          <w:u w:val="single"/>
          <w:lang w:val="pt-BR"/>
        </w:rPr>
        <w:t>em separado dos envelopes:</w:t>
      </w:r>
    </w:p>
    <w:p w:rsidR="000B28E5" w:rsidRPr="00A51E44" w:rsidRDefault="001E7D44"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shd w:val="clear" w:color="auto" w:fill="FFFFFF"/>
          <w:lang w:val="pt-BR"/>
        </w:rPr>
      </w:pPr>
      <w:r w:rsidRPr="00A51E44">
        <w:rPr>
          <w:szCs w:val="24"/>
          <w:lang w:val="pt-BR"/>
        </w:rPr>
        <w:t xml:space="preserve">3.5.1 - </w:t>
      </w:r>
      <w:r w:rsidRPr="00A51E44">
        <w:rPr>
          <w:szCs w:val="24"/>
          <w:u w:val="single"/>
          <w:lang w:val="pt-BR"/>
        </w:rPr>
        <w:t>Declaração de Ciência das normas do edital</w:t>
      </w:r>
      <w:r w:rsidRPr="00A51E44">
        <w:rPr>
          <w:szCs w:val="24"/>
          <w:shd w:val="clear" w:color="auto" w:fill="FFFFFF"/>
          <w:lang w:val="pt-BR"/>
        </w:rPr>
        <w:t>,</w:t>
      </w:r>
      <w:r w:rsidRPr="00A51E44">
        <w:rPr>
          <w:szCs w:val="24"/>
          <w:lang w:val="pt-BR"/>
        </w:rPr>
        <w:t xml:space="preserve"> dando ciência de que a empresa licitante cumpre plenamente os requisitos de habilitação exigidos na Cláusula Quinta deste Edital, conforme modelo </w:t>
      </w:r>
      <w:r w:rsidRPr="00A51E44">
        <w:rPr>
          <w:szCs w:val="24"/>
          <w:shd w:val="clear" w:color="auto" w:fill="FFFFFF"/>
          <w:lang w:val="pt-BR"/>
        </w:rPr>
        <w:t xml:space="preserve">Anexo </w:t>
      </w:r>
      <w:r w:rsidR="00B474CA" w:rsidRPr="00A51E44">
        <w:rPr>
          <w:szCs w:val="24"/>
          <w:shd w:val="clear" w:color="auto" w:fill="FFFFFF"/>
          <w:lang w:val="pt-BR"/>
        </w:rPr>
        <w:t>I</w:t>
      </w:r>
      <w:r w:rsidR="001E3F26" w:rsidRPr="00A51E44">
        <w:rPr>
          <w:szCs w:val="24"/>
          <w:shd w:val="clear" w:color="auto" w:fill="FFFFFF"/>
          <w:lang w:val="pt-BR"/>
        </w:rPr>
        <w:t>V</w:t>
      </w:r>
      <w:r w:rsidRPr="00A51E44">
        <w:rPr>
          <w:szCs w:val="24"/>
          <w:shd w:val="clear" w:color="auto" w:fill="FFFFFF"/>
          <w:lang w:val="pt-BR"/>
        </w:rPr>
        <w:t>. Em se tratando de Microempresa ou Empresa de Pequeno Porte que não possui regularidade fiscal na data da sessao, a mesma deverá constar nesta Declaração que atende aos requisitos necessários à habilitacao, com excessão da regularidade fiscal.</w:t>
      </w:r>
    </w:p>
    <w:p w:rsidR="0069371F" w:rsidRPr="00A51E44" w:rsidRDefault="0069371F"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shd w:val="clear" w:color="auto" w:fill="FFFFFF"/>
          <w:lang w:val="pt-BR"/>
        </w:rPr>
      </w:pPr>
    </w:p>
    <w:p w:rsidR="00F71E25" w:rsidRPr="00A51E44" w:rsidRDefault="00F71E25"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szCs w:val="24"/>
          <w:shd w:val="clear" w:color="auto" w:fill="FFFFFF"/>
          <w:lang w:val="pt-BR"/>
        </w:rPr>
      </w:pPr>
      <w:r w:rsidRPr="00A51E44">
        <w:rPr>
          <w:b/>
          <w:szCs w:val="24"/>
          <w:shd w:val="clear" w:color="auto" w:fill="FFFFFF"/>
          <w:lang w:val="pt-BR"/>
        </w:rPr>
        <w:t>3.6 – MICRO EMPRESAS – ME, OU EMPRESAS DE PEQUENO PORTE – EPP:</w:t>
      </w:r>
    </w:p>
    <w:p w:rsidR="00F71E25" w:rsidRPr="00A51E44" w:rsidRDefault="00435FEE"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shd w:val="clear" w:color="auto" w:fill="FFFFFF"/>
          <w:lang w:val="pt-BR"/>
        </w:rPr>
      </w:pPr>
      <w:r w:rsidRPr="00A51E44">
        <w:rPr>
          <w:szCs w:val="24"/>
          <w:shd w:val="clear" w:color="auto" w:fill="FFFFFF"/>
          <w:lang w:val="pt-BR"/>
        </w:rPr>
        <w:t xml:space="preserve">3.6.1 - </w:t>
      </w:r>
      <w:r w:rsidR="007B026E" w:rsidRPr="00A51E44">
        <w:rPr>
          <w:szCs w:val="24"/>
          <w:shd w:val="clear" w:color="auto" w:fill="FFFFFF"/>
          <w:lang w:val="pt-BR"/>
        </w:rPr>
        <w:t>Para fins de gozo dos benefícios da Lei Complementar nº 123/2006, os representantes de Microempresas – ME, e Empresas de Pequeno Porte – EPP, deverão ao credenciar-se apresentar os seguintes documentos:</w:t>
      </w:r>
    </w:p>
    <w:p w:rsidR="008B3DF7" w:rsidRPr="00A51E44" w:rsidRDefault="00346C5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szCs w:val="24"/>
          <w:shd w:val="clear" w:color="auto" w:fill="FFFFFF"/>
          <w:lang w:val="pt-BR"/>
        </w:rPr>
      </w:pPr>
      <w:r w:rsidRPr="00A51E44">
        <w:rPr>
          <w:szCs w:val="24"/>
          <w:shd w:val="clear" w:color="auto" w:fill="FFFFFF"/>
          <w:lang w:val="pt-BR"/>
        </w:rPr>
        <w:tab/>
      </w:r>
      <w:r w:rsidR="00435FEE" w:rsidRPr="00A51E44">
        <w:rPr>
          <w:szCs w:val="24"/>
          <w:shd w:val="clear" w:color="auto" w:fill="FFFFFF"/>
          <w:lang w:val="pt-BR"/>
        </w:rPr>
        <w:t xml:space="preserve">a) </w:t>
      </w:r>
      <w:r w:rsidR="008B3DF7" w:rsidRPr="00A51E44">
        <w:rPr>
          <w:b/>
          <w:szCs w:val="24"/>
          <w:u w:val="single"/>
          <w:shd w:val="clear" w:color="auto" w:fill="FFFFFF"/>
          <w:lang w:val="pt-BR"/>
        </w:rPr>
        <w:t>Certidão Simplificada expedida pela Junta Comercial</w:t>
      </w:r>
      <w:r w:rsidR="008B3DF7" w:rsidRPr="00A51E44">
        <w:rPr>
          <w:b/>
          <w:szCs w:val="24"/>
          <w:shd w:val="clear" w:color="auto" w:fill="FFFFFF"/>
          <w:lang w:val="pt-BR"/>
        </w:rPr>
        <w:t xml:space="preserve"> </w:t>
      </w:r>
      <w:r w:rsidR="008B3DF7" w:rsidRPr="00A51E44">
        <w:rPr>
          <w:szCs w:val="24"/>
          <w:shd w:val="clear" w:color="auto" w:fill="FFFFFF"/>
          <w:lang w:val="pt-BR"/>
        </w:rPr>
        <w:t xml:space="preserve">para comprovação da condição de Microempresa ou Empresa de Pequeno Porte (se for o caso), na forma do art. 8º da IN nº 103/2007 do Departamento de Nacional de Registro do Comércio (DNRC) ou, em se tratando de Sociedade Simples, deverá apresentar Documento expedido pelo Registro Civil de Pessoas Jurídicas, </w:t>
      </w:r>
      <w:r w:rsidR="008B3DF7" w:rsidRPr="00A51E44">
        <w:rPr>
          <w:b/>
          <w:szCs w:val="24"/>
          <w:shd w:val="clear" w:color="auto" w:fill="FFFFFF"/>
          <w:lang w:val="pt-BR"/>
        </w:rPr>
        <w:t>sob pena de ser desconsiderada a condição de ME ou EPP.</w:t>
      </w:r>
    </w:p>
    <w:p w:rsidR="00F71E25" w:rsidRPr="00A51E44" w:rsidRDefault="00346C52" w:rsidP="005E6724">
      <w:pPr>
        <w:pStyle w:val="PADRAO"/>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szCs w:val="24"/>
          <w:shd w:val="clear" w:color="auto" w:fill="FFFFFF"/>
          <w:lang w:val="pt-BR"/>
        </w:rPr>
      </w:pPr>
      <w:r w:rsidRPr="00A51E44">
        <w:rPr>
          <w:szCs w:val="24"/>
          <w:shd w:val="clear" w:color="auto" w:fill="FFFFFF"/>
          <w:lang w:val="pt-BR"/>
        </w:rPr>
        <w:tab/>
      </w:r>
      <w:r w:rsidR="00435FEE" w:rsidRPr="00A51E44">
        <w:rPr>
          <w:szCs w:val="24"/>
          <w:shd w:val="clear" w:color="auto" w:fill="FFFFFF"/>
          <w:lang w:val="pt-BR"/>
        </w:rPr>
        <w:t xml:space="preserve">b) </w:t>
      </w:r>
      <w:r w:rsidR="007B026E" w:rsidRPr="00A51E44">
        <w:rPr>
          <w:b/>
          <w:szCs w:val="24"/>
          <w:u w:val="single"/>
          <w:shd w:val="clear" w:color="auto" w:fill="FFFFFF"/>
          <w:lang w:val="pt-BR"/>
        </w:rPr>
        <w:t>Declaração de enquandramento</w:t>
      </w:r>
      <w:r w:rsidR="007B026E" w:rsidRPr="00A51E44">
        <w:rPr>
          <w:b/>
          <w:szCs w:val="24"/>
          <w:shd w:val="clear" w:color="auto" w:fill="FFFFFF"/>
          <w:lang w:val="pt-BR"/>
        </w:rPr>
        <w:t xml:space="preserve"> </w:t>
      </w:r>
      <w:r w:rsidR="007B026E" w:rsidRPr="00A51E44">
        <w:rPr>
          <w:szCs w:val="24"/>
          <w:shd w:val="clear" w:color="auto" w:fill="FFFFFF"/>
          <w:lang w:val="pt-BR"/>
        </w:rPr>
        <w:t>em conformidade com o art. 3º da Lei Complementar nº 123/2006, afirmando ainda que não se enquadram em nenhuma das hipóteses do §4º do art. 3º da referida L</w:t>
      </w:r>
      <w:r w:rsidR="00A7045D" w:rsidRPr="00A51E44">
        <w:rPr>
          <w:szCs w:val="24"/>
          <w:shd w:val="clear" w:color="auto" w:fill="FFFFFF"/>
          <w:lang w:val="pt-BR"/>
        </w:rPr>
        <w:t xml:space="preserve">C, conforme modelo do Anexo </w:t>
      </w:r>
      <w:r w:rsidR="00B474CA" w:rsidRPr="00A51E44">
        <w:rPr>
          <w:szCs w:val="24"/>
          <w:shd w:val="clear" w:color="auto" w:fill="FFFFFF"/>
          <w:lang w:val="pt-BR"/>
        </w:rPr>
        <w:t>VII</w:t>
      </w:r>
      <w:r w:rsidR="00A7045D" w:rsidRPr="00A51E44">
        <w:rPr>
          <w:szCs w:val="24"/>
          <w:shd w:val="clear" w:color="auto" w:fill="FFFFFF"/>
          <w:lang w:val="pt-BR"/>
        </w:rPr>
        <w:t>.</w:t>
      </w:r>
    </w:p>
    <w:p w:rsidR="00F71E25" w:rsidRPr="00A51E44" w:rsidRDefault="00F71E25"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b/>
          <w:szCs w:val="24"/>
          <w:shd w:val="clear" w:color="auto" w:fill="FFFFFF"/>
          <w:lang w:val="pt-BR"/>
        </w:rPr>
      </w:pP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color w:val="000000"/>
        </w:rPr>
      </w:pPr>
      <w:r w:rsidRPr="00A51E44">
        <w:rPr>
          <w:color w:val="000000"/>
        </w:rPr>
        <w:t>3.</w:t>
      </w:r>
      <w:r w:rsidR="007B026E" w:rsidRPr="00A51E44">
        <w:rPr>
          <w:color w:val="000000"/>
        </w:rPr>
        <w:t>7</w:t>
      </w:r>
      <w:r w:rsidRPr="00A51E44">
        <w:rPr>
          <w:color w:val="000000"/>
        </w:rPr>
        <w:t xml:space="preserve"> - Somente poderão se manifestar no transcorrer das reuniões, os representantes das proponentes, desde que devidamente credenciados. </w:t>
      </w:r>
    </w:p>
    <w:p w:rsidR="004C7638"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3.</w:t>
      </w:r>
      <w:r w:rsidR="007B026E" w:rsidRPr="00A51E44">
        <w:rPr>
          <w:color w:val="000000"/>
          <w:szCs w:val="24"/>
          <w:lang w:val="pt-BR"/>
        </w:rPr>
        <w:t>8</w:t>
      </w:r>
      <w:r w:rsidRPr="00A51E44">
        <w:rPr>
          <w:color w:val="000000"/>
          <w:szCs w:val="24"/>
          <w:lang w:val="pt-BR"/>
        </w:rPr>
        <w:t xml:space="preserve"> </w:t>
      </w:r>
      <w:r w:rsidR="004C7638" w:rsidRPr="00A51E44">
        <w:rPr>
          <w:color w:val="000000"/>
          <w:szCs w:val="24"/>
          <w:lang w:val="pt-BR"/>
        </w:rPr>
        <w:t>–</w:t>
      </w:r>
      <w:r w:rsidRPr="00A51E44">
        <w:rPr>
          <w:color w:val="000000"/>
          <w:szCs w:val="24"/>
          <w:lang w:val="pt-BR"/>
        </w:rPr>
        <w:t xml:space="preserve"> </w:t>
      </w:r>
      <w:r w:rsidR="004C7638" w:rsidRPr="00A51E44">
        <w:rPr>
          <w:color w:val="000000"/>
          <w:szCs w:val="24"/>
          <w:lang w:val="pt-BR"/>
        </w:rPr>
        <w:t>Não poderão participar desta licitação:</w:t>
      </w:r>
    </w:p>
    <w:p w:rsidR="008B3DF7" w:rsidRPr="00A51E44" w:rsidRDefault="004C7638"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lang w:val="pt-BR"/>
        </w:rPr>
      </w:pPr>
      <w:r w:rsidRPr="00A51E44">
        <w:rPr>
          <w:color w:val="000000"/>
          <w:szCs w:val="24"/>
          <w:lang w:val="pt-BR"/>
        </w:rPr>
        <w:t>3.8.1 - E</w:t>
      </w:r>
      <w:r w:rsidR="008B3DF7" w:rsidRPr="00A51E44">
        <w:rPr>
          <w:color w:val="000000"/>
          <w:szCs w:val="24"/>
          <w:lang w:val="pt-BR"/>
        </w:rPr>
        <w:t>mpresas que estejam reunidas em consórcio e sejam controladoras, coligadas ou subsidiárias, entre si, ou ainda, qualquer que seja sua forma de constituição, e estrang</w:t>
      </w:r>
      <w:r w:rsidRPr="00A51E44">
        <w:rPr>
          <w:color w:val="000000"/>
          <w:szCs w:val="24"/>
          <w:lang w:val="pt-BR"/>
        </w:rPr>
        <w:t>eiras que não funcionem no país;</w:t>
      </w:r>
    </w:p>
    <w:p w:rsidR="008B3DF7" w:rsidRPr="00A51E44" w:rsidRDefault="004C7638"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3.8.2 – Empresas </w:t>
      </w:r>
      <w:r w:rsidR="008B3DF7" w:rsidRPr="00A51E44">
        <w:rPr>
          <w:rFonts w:ascii="Times New Roman" w:hAnsi="Times New Roman" w:cs="Times New Roman"/>
          <w:sz w:val="24"/>
          <w:szCs w:val="24"/>
        </w:rPr>
        <w:t xml:space="preserve">que se encontrarem </w:t>
      </w:r>
      <w:proofErr w:type="gramStart"/>
      <w:r w:rsidR="008B3DF7" w:rsidRPr="00A51E44">
        <w:rPr>
          <w:rFonts w:ascii="Times New Roman" w:hAnsi="Times New Roman" w:cs="Times New Roman"/>
          <w:sz w:val="24"/>
          <w:szCs w:val="24"/>
        </w:rPr>
        <w:t>sob falência</w:t>
      </w:r>
      <w:proofErr w:type="gramEnd"/>
      <w:r w:rsidR="008B3DF7" w:rsidRPr="00A51E44">
        <w:rPr>
          <w:rFonts w:ascii="Times New Roman" w:hAnsi="Times New Roman" w:cs="Times New Roman"/>
          <w:sz w:val="24"/>
          <w:szCs w:val="24"/>
        </w:rPr>
        <w:t>, concurso de credores, dissolução, liquidação, empresas estrangeiras que não funcionam no país, nem aqueles que tenham sido declarados inidôneos para licitar ou contratar com a Entidade Privada sem fins lucrativos, ou punidos com suspensão do direito de licitar e contratar com a Entidade P</w:t>
      </w:r>
      <w:r w:rsidRPr="00A51E44">
        <w:rPr>
          <w:rFonts w:ascii="Times New Roman" w:hAnsi="Times New Roman" w:cs="Times New Roman"/>
          <w:sz w:val="24"/>
          <w:szCs w:val="24"/>
        </w:rPr>
        <w:t>rivada sem fins lucrativos;</w:t>
      </w:r>
    </w:p>
    <w:p w:rsidR="00002918" w:rsidRPr="00A51E44" w:rsidRDefault="00002918" w:rsidP="00002918">
      <w:r w:rsidRPr="00A51E44">
        <w:t>3.</w:t>
      </w:r>
      <w:r w:rsidR="004C7638" w:rsidRPr="00A51E44">
        <w:t>8.3</w:t>
      </w:r>
      <w:r w:rsidRPr="00A51E44">
        <w:t xml:space="preserve"> - Empresas que tenham sido declaradas inidôneas, ou que estejam punidas com suspensão do direito de contratar ou licitar com qualquer órgão da Administração Pública direta ou indireta, Federal, Estadual, Municipal ou do Distrito Federal e, caso participe do processo licitatório, estará sujeita às penalidades previstas no art. 97, </w:t>
      </w:r>
      <w:r w:rsidR="004C7638" w:rsidRPr="00A51E44">
        <w:t>parágrafo único da Lei 8.666/93;</w:t>
      </w:r>
    </w:p>
    <w:p w:rsidR="00002918" w:rsidRPr="00A51E44" w:rsidRDefault="00002918" w:rsidP="00002918">
      <w:r w:rsidRPr="00A51E44">
        <w:t>3.</w:t>
      </w:r>
      <w:r w:rsidR="004C7638" w:rsidRPr="00A51E44">
        <w:t>8.4</w:t>
      </w:r>
      <w:r w:rsidRPr="00A51E44">
        <w:t xml:space="preserve"> - Empresas cujos sócios ou diretores pertençam, simultaneamente, a mais de uma firma licitante;</w:t>
      </w:r>
    </w:p>
    <w:p w:rsidR="00002918" w:rsidRPr="00A51E44" w:rsidRDefault="00002918" w:rsidP="00002918">
      <w:r w:rsidRPr="00A51E44">
        <w:t>3.</w:t>
      </w:r>
      <w:r w:rsidR="004C7638" w:rsidRPr="00A51E44">
        <w:t>8.5</w:t>
      </w:r>
      <w:r w:rsidRPr="00A51E44">
        <w:t xml:space="preserve"> - Quaisquer servidores públicos vinculados ao órgão promotor da licitação, bem assim a empresa ou instituição que tenha em seu quadro societário, dirigente ou responsável técnico que seja também servidor público vinculado;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lastRenderedPageBreak/>
        <w:t>3.</w:t>
      </w:r>
      <w:r w:rsidR="004C7638" w:rsidRPr="00A51E44">
        <w:rPr>
          <w:rFonts w:ascii="Times New Roman" w:hAnsi="Times New Roman" w:cs="Times New Roman"/>
          <w:sz w:val="24"/>
          <w:szCs w:val="24"/>
        </w:rPr>
        <w:t>9</w:t>
      </w:r>
      <w:r w:rsidRPr="00A51E44">
        <w:rPr>
          <w:rFonts w:ascii="Times New Roman" w:hAnsi="Times New Roman" w:cs="Times New Roman"/>
          <w:sz w:val="24"/>
          <w:szCs w:val="24"/>
        </w:rPr>
        <w:t xml:space="preserve"> - A não observância das vedações deste item é de inteira responsabilidade da licitante que, pelo descumprimento </w:t>
      </w:r>
      <w:r w:rsidR="00A7045D" w:rsidRPr="00A51E44">
        <w:rPr>
          <w:rFonts w:ascii="Times New Roman" w:hAnsi="Times New Roman" w:cs="Times New Roman"/>
          <w:sz w:val="24"/>
          <w:szCs w:val="24"/>
        </w:rPr>
        <w:t>se sujeita</w:t>
      </w:r>
      <w:r w:rsidRPr="00A51E44">
        <w:rPr>
          <w:rFonts w:ascii="Times New Roman" w:hAnsi="Times New Roman" w:cs="Times New Roman"/>
          <w:sz w:val="24"/>
          <w:szCs w:val="24"/>
        </w:rPr>
        <w:t xml:space="preserve"> às penalidades cabíveis.</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3.</w:t>
      </w:r>
      <w:r w:rsidR="007B026E" w:rsidRPr="00A51E44">
        <w:rPr>
          <w:rFonts w:ascii="Times New Roman" w:hAnsi="Times New Roman" w:cs="Times New Roman"/>
          <w:sz w:val="24"/>
          <w:szCs w:val="24"/>
        </w:rPr>
        <w:t>10</w:t>
      </w:r>
      <w:r w:rsidRPr="00A51E44">
        <w:rPr>
          <w:rFonts w:ascii="Times New Roman" w:hAnsi="Times New Roman" w:cs="Times New Roman"/>
          <w:sz w:val="24"/>
          <w:szCs w:val="24"/>
        </w:rPr>
        <w:t xml:space="preserve"> - A participação neste certame implica aceitação de todas as condições estabelecidas neste instrumento convocatório.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3.1</w:t>
      </w:r>
      <w:r w:rsidR="007B026E" w:rsidRPr="00A51E44">
        <w:rPr>
          <w:rFonts w:ascii="Times New Roman" w:hAnsi="Times New Roman" w:cs="Times New Roman"/>
          <w:sz w:val="24"/>
          <w:szCs w:val="24"/>
        </w:rPr>
        <w:t>1</w:t>
      </w:r>
      <w:r w:rsidRPr="00A51E44">
        <w:rPr>
          <w:rFonts w:ascii="Times New Roman" w:hAnsi="Times New Roman" w:cs="Times New Roman"/>
          <w:sz w:val="24"/>
          <w:szCs w:val="24"/>
        </w:rPr>
        <w:t xml:space="preserve"> - O prazo para credenciamento encerra-se no momento da abertura da sessão do Pregão.</w:t>
      </w:r>
    </w:p>
    <w:p w:rsidR="008B3DF7" w:rsidRPr="00A51E44" w:rsidRDefault="008B3DF7" w:rsidP="005E6724">
      <w:pPr>
        <w:pStyle w:val="TextosemFormatao"/>
        <w:rPr>
          <w:rFonts w:ascii="Times New Roman" w:hAnsi="Times New Roman" w:cs="Times New Roman"/>
          <w:sz w:val="24"/>
          <w:szCs w:val="24"/>
        </w:rPr>
      </w:pP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rPr>
          <w:b/>
        </w:rPr>
        <w:t xml:space="preserve">OBS: Os documentos de credenciamento acima deverão ser apresentados em mãos, quando da abertura da sessão, </w:t>
      </w:r>
      <w:r w:rsidRPr="00A51E44">
        <w:rPr>
          <w:b/>
          <w:u w:val="single"/>
        </w:rPr>
        <w:t>não podendo estar em nenhum dos envelopes lacrados</w:t>
      </w:r>
      <w:r w:rsidRPr="00A51E44">
        <w:rPr>
          <w:b/>
        </w:rPr>
        <w:t xml:space="preserve">, pois os mesmos não poderão ser abertos, </w:t>
      </w:r>
      <w:proofErr w:type="gramStart"/>
      <w:r w:rsidRPr="00A51E44">
        <w:rPr>
          <w:b/>
        </w:rPr>
        <w:t>sob pena</w:t>
      </w:r>
      <w:proofErr w:type="gramEnd"/>
      <w:r w:rsidRPr="00A51E44">
        <w:rPr>
          <w:b/>
        </w:rPr>
        <w:t xml:space="preserve"> de não credenciar o representante.</w:t>
      </w:r>
    </w:p>
    <w:p w:rsidR="008B3DF7" w:rsidRPr="00A51E44" w:rsidRDefault="008B3DF7" w:rsidP="005E6724">
      <w:pPr>
        <w:pStyle w:val="TextosemFormatao"/>
        <w:rPr>
          <w:rFonts w:ascii="Times New Roman" w:hAnsi="Times New Roman" w:cs="Times New Roman"/>
          <w:sz w:val="24"/>
          <w:szCs w:val="24"/>
        </w:rPr>
      </w:pPr>
    </w:p>
    <w:p w:rsidR="0048167E"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4 – DA PROPOSTA DE PREÇOS</w:t>
      </w:r>
      <w:r w:rsidR="0048167E" w:rsidRPr="00A51E44">
        <w:rPr>
          <w:rFonts w:ascii="Times New Roman" w:hAnsi="Times New Roman" w:cs="Times New Roman"/>
          <w:b/>
          <w:sz w:val="24"/>
          <w:szCs w:val="24"/>
        </w:rPr>
        <w:t xml:space="preserve"> (Envelope nº01):</w:t>
      </w:r>
    </w:p>
    <w:p w:rsidR="0048167E" w:rsidRPr="00A51E44" w:rsidRDefault="0048167E" w:rsidP="005E6724">
      <w:pPr>
        <w:pStyle w:val="Textoembloco"/>
        <w:tabs>
          <w:tab w:val="left" w:pos="567"/>
        </w:tabs>
        <w:ind w:left="0" w:right="0" w:firstLine="0"/>
        <w:rPr>
          <w:snapToGrid/>
          <w:szCs w:val="24"/>
        </w:rPr>
      </w:pPr>
      <w:r w:rsidRPr="00A51E44">
        <w:rPr>
          <w:b/>
          <w:snapToGrid/>
          <w:szCs w:val="24"/>
        </w:rPr>
        <w:t>4.1 -</w:t>
      </w:r>
      <w:r w:rsidRPr="00A51E44">
        <w:rPr>
          <w:snapToGrid/>
          <w:szCs w:val="24"/>
        </w:rPr>
        <w:t xml:space="preserve"> A “Proposta de Preços” </w:t>
      </w:r>
      <w:r w:rsidRPr="00A51E44">
        <w:rPr>
          <w:rFonts w:eastAsia="MS Mincho"/>
          <w:szCs w:val="24"/>
        </w:rPr>
        <w:t>deverá ser apresentada em 01 (uma) via sem emendas, rasuras ou entrelinhas, preferencialmente em papel timbrado do proponente, redigida com clareza em língua portuguesa, salvo quanto a expressões técnicas de uso corrente, devidamente datadas e assinadas na última folha por diretor, sócio ou representante legal da proponente, podendo as demais ser apenas rubricadas, contendo</w:t>
      </w:r>
      <w:r w:rsidRPr="00A51E44">
        <w:rPr>
          <w:szCs w:val="24"/>
        </w:rPr>
        <w:t>:</w:t>
      </w:r>
    </w:p>
    <w:p w:rsidR="0048167E" w:rsidRPr="00A51E44" w:rsidRDefault="0048167E" w:rsidP="005E6724">
      <w:r w:rsidRPr="00A51E44">
        <w:rPr>
          <w:b/>
        </w:rPr>
        <w:t xml:space="preserve">4.1.1 - </w:t>
      </w:r>
      <w:r w:rsidRPr="00A51E44">
        <w:t>Nome ou razão social, endereço completo, telefone, fax e endereço eletrônico (e-mail), este último se houver, para contato, e número do Cadastro Nacional de Pessoa Jurídica - CNPJ, no Ministério da Fazenda;</w:t>
      </w:r>
    </w:p>
    <w:p w:rsidR="0048167E" w:rsidRPr="00A51E44" w:rsidRDefault="0048167E" w:rsidP="005E6724">
      <w:pPr>
        <w:tabs>
          <w:tab w:val="left" w:pos="567"/>
        </w:tabs>
      </w:pPr>
      <w:r w:rsidRPr="00A51E44">
        <w:rPr>
          <w:b/>
        </w:rPr>
        <w:t xml:space="preserve">4.1.2 - </w:t>
      </w:r>
      <w:r w:rsidRPr="00A51E44">
        <w:t>Nome e número do Banco, Agência, Localidade e Conta Corrente em que deverá ser efetivado o crédito, caso lhe seja adjudicado o objeto;</w:t>
      </w:r>
    </w:p>
    <w:p w:rsidR="0048167E" w:rsidRPr="00A51E44" w:rsidRDefault="0048167E" w:rsidP="005E6724">
      <w:proofErr w:type="gramStart"/>
      <w:r w:rsidRPr="00A51E44">
        <w:rPr>
          <w:b/>
        </w:rPr>
        <w:t>4.1.3 -</w:t>
      </w:r>
      <w:r w:rsidRPr="00A51E44">
        <w:t xml:space="preserve"> A proposta deverá respeitar o limite da </w:t>
      </w:r>
      <w:r w:rsidRPr="00A51E44">
        <w:rPr>
          <w:b/>
        </w:rPr>
        <w:t>contratação global</w:t>
      </w:r>
      <w:r w:rsidRPr="00A51E44">
        <w:t xml:space="preserve">, nos termos constantes deste edital, conforme Termo de Referência - </w:t>
      </w:r>
      <w:r w:rsidRPr="00A51E44">
        <w:rPr>
          <w:b/>
          <w:u w:val="single"/>
        </w:rPr>
        <w:t>Anexo I</w:t>
      </w:r>
      <w:r w:rsidRPr="00A51E44">
        <w:t>, expresso em moeda corrente nacional, admitindo-se após a vírgula somente 02 (duas) casas decimais, já inclusos no preço os valores dos impostos, taxas, encargos sociais e trabalhistas,</w:t>
      </w:r>
      <w:r w:rsidRPr="00A51E44">
        <w:rPr>
          <w:b/>
        </w:rPr>
        <w:t xml:space="preserve"> </w:t>
      </w:r>
      <w:r w:rsidRPr="00A51E44">
        <w:t>e outras despesas, se houver, para o fiel atendimento do objeto, as quais deverão constar de demonstrativo a ser entregue juntamente com a proposta, sendo que os custos omitidos na proposta serão considerados como inclusos nesta, não sendo aceitos pleitos de acréscimos, a esse ou qualquer outro título, devendo o objeto ser fornecido / executado sem ônus adicionais.</w:t>
      </w:r>
      <w:proofErr w:type="gramEnd"/>
    </w:p>
    <w:p w:rsidR="00AD3B5B" w:rsidRDefault="00720DDC" w:rsidP="005E6724">
      <w:pPr>
        <w:rPr>
          <w:b/>
          <w:bCs/>
        </w:rPr>
      </w:pPr>
      <w:r w:rsidRPr="00A51E44">
        <w:rPr>
          <w:b/>
        </w:rPr>
        <w:t>4</w:t>
      </w:r>
      <w:r w:rsidR="0048167E" w:rsidRPr="00A51E44">
        <w:rPr>
          <w:b/>
        </w:rPr>
        <w:t>.1.3.1 - Para contratação global de licenciamento de softwares de gestão pública</w:t>
      </w:r>
      <w:r w:rsidR="00F0654C" w:rsidRPr="00A51E44">
        <w:rPr>
          <w:b/>
        </w:rPr>
        <w:t xml:space="preserve"> em ambiente web</w:t>
      </w:r>
      <w:r w:rsidR="0048167E" w:rsidRPr="00A51E44">
        <w:rPr>
          <w:b/>
        </w:rPr>
        <w:t xml:space="preserve">, provimento de datacenter e serviços de informática, pelo período de 12 (doze) meses, fixa-se o valor máximo de </w:t>
      </w:r>
      <w:r w:rsidR="00AD3B5B" w:rsidRPr="00AD3B5B">
        <w:rPr>
          <w:b/>
        </w:rPr>
        <w:t>R$</w:t>
      </w:r>
      <w:r w:rsidR="00AD3B5B" w:rsidRPr="00AD3B5B">
        <w:t xml:space="preserve"> </w:t>
      </w:r>
      <w:r w:rsidR="00AD3B5B" w:rsidRPr="00AD3B5B">
        <w:rPr>
          <w:b/>
          <w:bCs/>
        </w:rPr>
        <w:t xml:space="preserve">162.832,00 </w:t>
      </w:r>
      <w:proofErr w:type="gramStart"/>
      <w:r w:rsidR="00AD3B5B" w:rsidRPr="00AD3B5B">
        <w:rPr>
          <w:b/>
          <w:bCs/>
        </w:rPr>
        <w:t>(cento e sessenta e dois mil, oitocentos trinta e dois reais</w:t>
      </w:r>
      <w:r w:rsidR="00AD3B5B">
        <w:rPr>
          <w:b/>
          <w:bCs/>
        </w:rPr>
        <w:t>.</w:t>
      </w:r>
      <w:proofErr w:type="gramEnd"/>
    </w:p>
    <w:p w:rsidR="0048167E" w:rsidRPr="00AD3B5B" w:rsidRDefault="00720DDC" w:rsidP="005E6724">
      <w:pPr>
        <w:rPr>
          <w:b/>
          <w:bCs/>
        </w:rPr>
      </w:pPr>
      <w:r w:rsidRPr="00BD4F46">
        <w:rPr>
          <w:b/>
        </w:rPr>
        <w:t>4</w:t>
      </w:r>
      <w:r w:rsidR="0048167E" w:rsidRPr="00BD4F46">
        <w:rPr>
          <w:b/>
        </w:rPr>
        <w:t xml:space="preserve">.1.4 - </w:t>
      </w:r>
      <w:r w:rsidR="0048167E" w:rsidRPr="00BD4F46">
        <w:t>Declaração de que no preço proposto estarão</w:t>
      </w:r>
      <w:r w:rsidR="0048167E" w:rsidRPr="00A51E44">
        <w:t xml:space="preserve"> inclusas todas as despesas com mão-de-obra, abatimentos e/ou descontos, encargos sociais e trabalhistas, tributos e taxas, enfim, todos os custos diretos e/ou indiretos necessários ao cumprimento do objeto ora licitado que interfiram no preço proposto (</w:t>
      </w:r>
      <w:proofErr w:type="gramStart"/>
      <w:r w:rsidR="0048167E" w:rsidRPr="00A51E44">
        <w:t xml:space="preserve">modelo </w:t>
      </w:r>
      <w:r w:rsidR="0048167E" w:rsidRPr="00A51E44">
        <w:rPr>
          <w:b/>
          <w:u w:val="single"/>
        </w:rPr>
        <w:t>Anexo VI</w:t>
      </w:r>
      <w:proofErr w:type="gramEnd"/>
      <w:r w:rsidR="0048167E" w:rsidRPr="00A51E44">
        <w:rPr>
          <w:b/>
          <w:u w:val="single"/>
        </w:rPr>
        <w:t>)</w:t>
      </w:r>
      <w:r w:rsidR="0048167E" w:rsidRPr="00A51E44">
        <w:t>.</w:t>
      </w:r>
    </w:p>
    <w:p w:rsidR="0048167E" w:rsidRPr="00A51E44" w:rsidRDefault="00720DDC" w:rsidP="005E6724">
      <w:r w:rsidRPr="00A51E44">
        <w:rPr>
          <w:b/>
        </w:rPr>
        <w:t>4</w:t>
      </w:r>
      <w:r w:rsidR="0048167E" w:rsidRPr="00A51E44">
        <w:rPr>
          <w:b/>
        </w:rPr>
        <w:t>.1.4.1 -</w:t>
      </w:r>
      <w:r w:rsidR="0048167E" w:rsidRPr="00A51E44">
        <w:t xml:space="preserve"> A falta de tal declaração será considerada como inclusa toda e qualquer despesa, não sendo aceita a inclusão de qualquer valor adicional nos faturamentos decorrentes do objeto desta licitação.</w:t>
      </w:r>
    </w:p>
    <w:p w:rsidR="0048167E" w:rsidRPr="00A51E44" w:rsidRDefault="00720DDC" w:rsidP="00D91DED">
      <w:pPr>
        <w:pStyle w:val="Corpodetexto"/>
        <w:spacing w:after="0"/>
        <w:jc w:val="both"/>
        <w:rPr>
          <w:b/>
          <w:szCs w:val="24"/>
        </w:rPr>
      </w:pPr>
      <w:r w:rsidRPr="00A51E44">
        <w:rPr>
          <w:b/>
          <w:szCs w:val="24"/>
        </w:rPr>
        <w:t>4</w:t>
      </w:r>
      <w:r w:rsidR="0048167E" w:rsidRPr="00A51E44">
        <w:rPr>
          <w:b/>
          <w:szCs w:val="24"/>
        </w:rPr>
        <w:t xml:space="preserve">.1.5 - </w:t>
      </w:r>
      <w:r w:rsidR="00F0654C" w:rsidRPr="00A51E44">
        <w:rPr>
          <w:b/>
          <w:szCs w:val="24"/>
        </w:rPr>
        <w:t>A</w:t>
      </w:r>
      <w:r w:rsidR="0048167E" w:rsidRPr="00A51E44">
        <w:rPr>
          <w:b/>
          <w:szCs w:val="24"/>
        </w:rPr>
        <w:t xml:space="preserve"> PROPOSTA </w:t>
      </w:r>
      <w:r w:rsidR="00F0654C" w:rsidRPr="00A51E44">
        <w:rPr>
          <w:b/>
          <w:szCs w:val="24"/>
        </w:rPr>
        <w:t xml:space="preserve">DE PREÇOS </w:t>
      </w:r>
      <w:r w:rsidR="0048167E" w:rsidRPr="00A51E44">
        <w:rPr>
          <w:b/>
          <w:szCs w:val="24"/>
        </w:rPr>
        <w:t>DA LICITANTE</w:t>
      </w:r>
      <w:r w:rsidR="0048167E" w:rsidRPr="00A51E44">
        <w:rPr>
          <w:szCs w:val="24"/>
        </w:rPr>
        <w:t xml:space="preserve"> assinada por diretor, sócio ou representante da empresa licitante com poderes para tal investidura, contendo informações e declarações conforme modelo constante do </w:t>
      </w:r>
      <w:r w:rsidR="0048167E" w:rsidRPr="00A51E44">
        <w:rPr>
          <w:b/>
          <w:szCs w:val="24"/>
          <w:u w:val="single"/>
        </w:rPr>
        <w:t>Anexo V</w:t>
      </w:r>
      <w:r w:rsidR="0048167E" w:rsidRPr="00A51E44">
        <w:rPr>
          <w:b/>
          <w:szCs w:val="24"/>
        </w:rPr>
        <w:t xml:space="preserve">, </w:t>
      </w:r>
      <w:r w:rsidR="0048167E" w:rsidRPr="00A51E44">
        <w:rPr>
          <w:szCs w:val="24"/>
        </w:rPr>
        <w:t>deste edital</w:t>
      </w:r>
      <w:r w:rsidR="00D91DED" w:rsidRPr="00A51E44">
        <w:rPr>
          <w:szCs w:val="24"/>
        </w:rPr>
        <w:t>.</w:t>
      </w:r>
    </w:p>
    <w:p w:rsidR="0048167E" w:rsidRPr="00A51E44" w:rsidRDefault="00720DDC"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b/>
          <w:sz w:val="24"/>
          <w:szCs w:val="24"/>
        </w:rPr>
        <w:lastRenderedPageBreak/>
        <w:t>4</w:t>
      </w:r>
      <w:r w:rsidR="0048167E" w:rsidRPr="00A51E44">
        <w:rPr>
          <w:rFonts w:ascii="Times New Roman" w:eastAsia="MS Mincho" w:hAnsi="Times New Roman" w:cs="Times New Roman"/>
          <w:b/>
          <w:sz w:val="24"/>
          <w:szCs w:val="24"/>
        </w:rPr>
        <w:t>.1.6 -</w:t>
      </w:r>
      <w:r w:rsidR="0048167E" w:rsidRPr="00A51E44">
        <w:rPr>
          <w:rFonts w:ascii="Times New Roman" w:eastAsia="MS Mincho" w:hAnsi="Times New Roman" w:cs="Times New Roman"/>
          <w:sz w:val="24"/>
          <w:szCs w:val="24"/>
        </w:rPr>
        <w:t xml:space="preserve"> O prazo de validade da proposta não poderá ser inferior a </w:t>
      </w:r>
      <w:r w:rsidR="0048167E" w:rsidRPr="00A51E44">
        <w:rPr>
          <w:rFonts w:ascii="Times New Roman" w:hAnsi="Times New Roman" w:cs="Times New Roman"/>
          <w:b/>
          <w:sz w:val="24"/>
          <w:szCs w:val="24"/>
          <w:u w:val="single"/>
        </w:rPr>
        <w:t>60 (sessenta) dias</w:t>
      </w:r>
      <w:r w:rsidR="0048167E" w:rsidRPr="00A51E44">
        <w:rPr>
          <w:rFonts w:ascii="Times New Roman" w:eastAsia="MS Mincho" w:hAnsi="Times New Roman" w:cs="Times New Roman"/>
          <w:sz w:val="24"/>
          <w:szCs w:val="24"/>
          <w:u w:val="single"/>
        </w:rPr>
        <w:t xml:space="preserve"> </w:t>
      </w:r>
      <w:r w:rsidR="0048167E" w:rsidRPr="00A51E44">
        <w:rPr>
          <w:rFonts w:ascii="Times New Roman" w:eastAsia="MS Mincho" w:hAnsi="Times New Roman" w:cs="Times New Roman"/>
          <w:sz w:val="24"/>
          <w:szCs w:val="24"/>
        </w:rPr>
        <w:t xml:space="preserve">consecutivos, contados da data de abertura da mesma. </w:t>
      </w:r>
    </w:p>
    <w:p w:rsidR="0048167E" w:rsidRPr="00A51E44" w:rsidRDefault="00720DDC" w:rsidP="005E6724">
      <w:r w:rsidRPr="00A51E44">
        <w:rPr>
          <w:b/>
        </w:rPr>
        <w:t>4</w:t>
      </w:r>
      <w:r w:rsidR="0048167E" w:rsidRPr="00A51E44">
        <w:rPr>
          <w:b/>
        </w:rPr>
        <w:t>.2 -</w:t>
      </w:r>
      <w:r w:rsidR="0048167E" w:rsidRPr="00A51E44">
        <w:t xml:space="preserve"> A omissão de qualquer despesa necessária ao perfeito fornecimento do objeto desta Licitação</w:t>
      </w:r>
      <w:r w:rsidR="0048167E" w:rsidRPr="00A51E44">
        <w:rPr>
          <w:b/>
        </w:rPr>
        <w:t xml:space="preserve"> </w:t>
      </w:r>
      <w:r w:rsidR="0048167E" w:rsidRPr="00A51E44">
        <w:t>será interpretada como não existente ou inclusa nos preços, não podendo o licitante pleitear acréscimo após a abertura das propostas.</w:t>
      </w:r>
    </w:p>
    <w:p w:rsidR="0048167E" w:rsidRPr="00A51E44" w:rsidRDefault="00720DDC"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b/>
          <w:sz w:val="24"/>
          <w:szCs w:val="24"/>
        </w:rPr>
        <w:t>4</w:t>
      </w:r>
      <w:r w:rsidR="0048167E" w:rsidRPr="00A51E44">
        <w:rPr>
          <w:rFonts w:ascii="Times New Roman" w:eastAsia="MS Mincho" w:hAnsi="Times New Roman" w:cs="Times New Roman"/>
          <w:b/>
          <w:sz w:val="24"/>
          <w:szCs w:val="24"/>
        </w:rPr>
        <w:t>.3 -</w:t>
      </w:r>
      <w:r w:rsidR="0048167E" w:rsidRPr="00A51E44">
        <w:rPr>
          <w:rFonts w:ascii="Times New Roman" w:eastAsia="MS Mincho" w:hAnsi="Times New Roman" w:cs="Times New Roman"/>
          <w:sz w:val="24"/>
          <w:szCs w:val="24"/>
        </w:rPr>
        <w:t xml:space="preserve"> A apresentação da proposta pela licitante implica na declaração de conhecimento e aceitação de todas as condições </w:t>
      </w:r>
      <w:proofErr w:type="gramStart"/>
      <w:r w:rsidR="0048167E" w:rsidRPr="00A51E44">
        <w:rPr>
          <w:rFonts w:ascii="Times New Roman" w:eastAsia="MS Mincho" w:hAnsi="Times New Roman" w:cs="Times New Roman"/>
          <w:sz w:val="24"/>
          <w:szCs w:val="24"/>
        </w:rPr>
        <w:t>da presente</w:t>
      </w:r>
      <w:proofErr w:type="gramEnd"/>
      <w:r w:rsidR="0048167E" w:rsidRPr="00A51E44">
        <w:rPr>
          <w:rFonts w:ascii="Times New Roman" w:eastAsia="MS Mincho" w:hAnsi="Times New Roman" w:cs="Times New Roman"/>
          <w:sz w:val="24"/>
          <w:szCs w:val="24"/>
        </w:rPr>
        <w:t xml:space="preserve"> licitação. </w:t>
      </w:r>
    </w:p>
    <w:p w:rsidR="0048167E" w:rsidRPr="00A51E44" w:rsidRDefault="00720DDC"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b/>
          <w:sz w:val="24"/>
          <w:szCs w:val="24"/>
        </w:rPr>
        <w:t>4</w:t>
      </w:r>
      <w:r w:rsidR="0048167E" w:rsidRPr="00A51E44">
        <w:rPr>
          <w:rFonts w:ascii="Times New Roman" w:eastAsia="MS Mincho" w:hAnsi="Times New Roman" w:cs="Times New Roman"/>
          <w:b/>
          <w:sz w:val="24"/>
          <w:szCs w:val="24"/>
        </w:rPr>
        <w:t>.4 -</w:t>
      </w:r>
      <w:r w:rsidR="0048167E" w:rsidRPr="00A51E44">
        <w:rPr>
          <w:rFonts w:ascii="Times New Roman" w:eastAsia="MS Mincho" w:hAnsi="Times New Roman" w:cs="Times New Roman"/>
          <w:sz w:val="24"/>
          <w:szCs w:val="24"/>
        </w:rPr>
        <w:t xml:space="preserve"> Cada licitante só poderá apresentar uma proposta escrita. Verificado que qualquer licitante, diretamente ou por intermédio de interposta pessoa, física ou jurídica, apresentou mais de uma proposta, todas as propostas do licitante infrator serão excluídas e eliminado será (ao) o(s) licitante(s) infrator (</w:t>
      </w:r>
      <w:proofErr w:type="gramStart"/>
      <w:r w:rsidR="0048167E" w:rsidRPr="00A51E44">
        <w:rPr>
          <w:rFonts w:ascii="Times New Roman" w:eastAsia="MS Mincho" w:hAnsi="Times New Roman" w:cs="Times New Roman"/>
          <w:sz w:val="24"/>
          <w:szCs w:val="24"/>
        </w:rPr>
        <w:t>es</w:t>
      </w:r>
      <w:proofErr w:type="gramEnd"/>
      <w:r w:rsidR="0048167E" w:rsidRPr="00A51E44">
        <w:rPr>
          <w:rFonts w:ascii="Times New Roman" w:eastAsia="MS Mincho" w:hAnsi="Times New Roman" w:cs="Times New Roman"/>
          <w:sz w:val="24"/>
          <w:szCs w:val="24"/>
        </w:rPr>
        <w:t xml:space="preserve">), sujeitando-se, os licitantes eliminados, às sanções cabíveis. </w:t>
      </w:r>
    </w:p>
    <w:p w:rsidR="00B33212" w:rsidRPr="00A51E44" w:rsidRDefault="00720DDC" w:rsidP="005E6724">
      <w:pPr>
        <w:pStyle w:val="Corpodetexto3"/>
        <w:spacing w:after="0"/>
        <w:rPr>
          <w:sz w:val="24"/>
          <w:szCs w:val="24"/>
        </w:rPr>
      </w:pPr>
      <w:r w:rsidRPr="00A51E44">
        <w:rPr>
          <w:b/>
          <w:sz w:val="24"/>
          <w:szCs w:val="24"/>
        </w:rPr>
        <w:t>4</w:t>
      </w:r>
      <w:r w:rsidR="0048167E" w:rsidRPr="00A51E44">
        <w:rPr>
          <w:b/>
          <w:sz w:val="24"/>
          <w:szCs w:val="24"/>
        </w:rPr>
        <w:t>.</w:t>
      </w:r>
      <w:r w:rsidR="00F0654C" w:rsidRPr="00A51E44">
        <w:rPr>
          <w:b/>
          <w:sz w:val="24"/>
          <w:szCs w:val="24"/>
        </w:rPr>
        <w:t>5</w:t>
      </w:r>
      <w:r w:rsidR="0048167E" w:rsidRPr="00A51E44">
        <w:rPr>
          <w:b/>
          <w:sz w:val="24"/>
          <w:szCs w:val="24"/>
        </w:rPr>
        <w:t xml:space="preserve"> - </w:t>
      </w:r>
      <w:r w:rsidR="0048167E" w:rsidRPr="00A51E44">
        <w:rPr>
          <w:sz w:val="24"/>
          <w:szCs w:val="24"/>
        </w:rPr>
        <w:t>Após a finalização da fase de lances, não caberá desistência da proposta, salvo por m</w:t>
      </w:r>
      <w:r w:rsidRPr="00A51E44">
        <w:rPr>
          <w:sz w:val="24"/>
          <w:szCs w:val="24"/>
        </w:rPr>
        <w:t>otivo justo decorrente de fato s</w:t>
      </w:r>
      <w:r w:rsidR="0048167E" w:rsidRPr="00A51E44">
        <w:rPr>
          <w:sz w:val="24"/>
          <w:szCs w:val="24"/>
        </w:rPr>
        <w:t>uperveniente e aceito pelo Pregoeiro.</w:t>
      </w:r>
    </w:p>
    <w:p w:rsidR="0048167E" w:rsidRPr="00A51E44" w:rsidRDefault="00720DDC" w:rsidP="005E6724">
      <w:pPr>
        <w:pStyle w:val="Corpodetexto3"/>
        <w:spacing w:after="0"/>
        <w:rPr>
          <w:sz w:val="24"/>
          <w:szCs w:val="24"/>
        </w:rPr>
      </w:pPr>
      <w:r w:rsidRPr="00A51E44">
        <w:rPr>
          <w:b/>
          <w:sz w:val="24"/>
          <w:szCs w:val="24"/>
        </w:rPr>
        <w:t>4</w:t>
      </w:r>
      <w:r w:rsidR="0048167E" w:rsidRPr="00A51E44">
        <w:rPr>
          <w:b/>
          <w:sz w:val="24"/>
          <w:szCs w:val="24"/>
        </w:rPr>
        <w:t>.</w:t>
      </w:r>
      <w:r w:rsidR="00F0654C" w:rsidRPr="00A51E44">
        <w:rPr>
          <w:b/>
          <w:sz w:val="24"/>
          <w:szCs w:val="24"/>
        </w:rPr>
        <w:t>6</w:t>
      </w:r>
      <w:r w:rsidR="0048167E" w:rsidRPr="00A51E44">
        <w:rPr>
          <w:b/>
          <w:sz w:val="24"/>
          <w:szCs w:val="24"/>
        </w:rPr>
        <w:t xml:space="preserve"> -</w:t>
      </w:r>
      <w:r w:rsidR="0048167E" w:rsidRPr="00A51E44">
        <w:rPr>
          <w:sz w:val="24"/>
          <w:szCs w:val="24"/>
        </w:rPr>
        <w:t xml:space="preserve"> Os licitantes arcarão integralmente com todos os custos decorrentes da elaboração e apresentação de suas propostas, independente do resultado do procedimento licitatório;</w:t>
      </w:r>
    </w:p>
    <w:p w:rsidR="0048167E" w:rsidRPr="00A51E44" w:rsidRDefault="00720DDC" w:rsidP="005E6724">
      <w:pPr>
        <w:tabs>
          <w:tab w:val="left" w:pos="851"/>
        </w:tabs>
        <w:rPr>
          <w:b/>
        </w:rPr>
      </w:pPr>
      <w:r w:rsidRPr="00A51E44">
        <w:rPr>
          <w:b/>
        </w:rPr>
        <w:t>4</w:t>
      </w:r>
      <w:r w:rsidR="0048167E" w:rsidRPr="00A51E44">
        <w:rPr>
          <w:b/>
        </w:rPr>
        <w:t>.</w:t>
      </w:r>
      <w:r w:rsidR="00F0654C" w:rsidRPr="00A51E44">
        <w:rPr>
          <w:b/>
        </w:rPr>
        <w:t>7</w:t>
      </w:r>
      <w:r w:rsidR="0048167E" w:rsidRPr="00A51E44">
        <w:rPr>
          <w:b/>
        </w:rPr>
        <w:t xml:space="preserve"> - </w:t>
      </w:r>
      <w:r w:rsidR="0048167E" w:rsidRPr="00A51E44">
        <w:t>Não será admitida proposta parcial, isto é, a oferta deverá atender rigorosamente ao edital, no que se refere à quantidade e especificações.</w:t>
      </w:r>
    </w:p>
    <w:p w:rsidR="0048167E" w:rsidRPr="00A51E44" w:rsidRDefault="0048167E" w:rsidP="005E6724">
      <w:pPr>
        <w:tabs>
          <w:tab w:val="left" w:pos="851"/>
        </w:tabs>
        <w:rPr>
          <w:b/>
        </w:rPr>
      </w:pP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5 – DA HABILITAÇÃO</w:t>
      </w:r>
    </w:p>
    <w:p w:rsidR="008B3DF7" w:rsidRPr="00A51E44" w:rsidRDefault="008B3DF7" w:rsidP="005E6724">
      <w:pPr>
        <w:pStyle w:val="TextosemFormatao"/>
        <w:rPr>
          <w:rFonts w:ascii="Times New Roman" w:hAnsi="Times New Roman" w:cs="Times New Roman"/>
          <w:sz w:val="24"/>
          <w:szCs w:val="24"/>
        </w:rPr>
      </w:pPr>
      <w:proofErr w:type="gramStart"/>
      <w:r w:rsidRPr="00A51E44">
        <w:rPr>
          <w:rFonts w:ascii="Times New Roman" w:hAnsi="Times New Roman" w:cs="Times New Roman"/>
          <w:sz w:val="24"/>
          <w:szCs w:val="24"/>
        </w:rPr>
        <w:t>5.1 - O envelope de nº 02 – “HABILITAÇÃO” deverá conter, OBRIGATORIAMENTE, os documentos abaixo relacionados, com vigência plena na data fixada de entrega dos envelopes, que poderão ser apresentados em original, por qualquer processo de cópia autenticada por cartório competente, pelo Pregoeiro ou por qualquer membro da equipe de apoio, á vista dos originais, no ato de abertura da sessão do pregão ou publicação em órgão da Imprensa Oficial e ou, certidões extraídas pelo Sistema Internet.</w:t>
      </w:r>
      <w:proofErr w:type="gramEnd"/>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u w:val="single"/>
        </w:rPr>
      </w:pPr>
      <w:r w:rsidRPr="00A51E44">
        <w:rPr>
          <w:b/>
          <w:bCs/>
        </w:rPr>
        <w:t xml:space="preserve">5.1.1 - Habilitação Jurídica: </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5.1.1.1 - Registro Comercial, no caso de empresa individual, </w:t>
      </w:r>
      <w:r w:rsidRPr="00A51E44">
        <w:rPr>
          <w:u w:val="single"/>
        </w:rPr>
        <w:t>ou</w:t>
      </w:r>
      <w:r w:rsidRPr="00A51E44">
        <w:t xml:space="preserve">; </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5.1.1.2 - Ato Constitutivo, Estatuto ou Contrato Social em vigor, devidamente registrado, em se tratando de sociedades comerciais, e, no caso de sociedade por ações, acompanhado de documentos de eleição de seus administradores, </w:t>
      </w:r>
      <w:r w:rsidRPr="00A51E44">
        <w:rPr>
          <w:u w:val="single"/>
        </w:rPr>
        <w:t>ou</w:t>
      </w:r>
      <w:r w:rsidRPr="00A51E44">
        <w:t xml:space="preserve">; </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5.1.1.3 - Inscrição do Ato Constitutivo, no caso de sociedades civis, acompanhada de prova de diretoria em exercício, </w:t>
      </w:r>
      <w:r w:rsidRPr="00A51E44">
        <w:rPr>
          <w:u w:val="single"/>
        </w:rPr>
        <w:t>ou</w:t>
      </w:r>
      <w:r w:rsidRPr="00A51E44">
        <w:t xml:space="preserve">; </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5.1.1.4 - Decreto de Autorização, em se tratando de empresa ou sociedade estrangeira em funcionamento no País, e Ato de Registro ou Autorização para funcionamento expedido pelo órgão competente, quando a atividade assim o exigir. </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Cs/>
        </w:rPr>
      </w:pPr>
      <w:r w:rsidRPr="00A51E44">
        <w:rPr>
          <w:bCs/>
        </w:rPr>
        <w:t xml:space="preserve">5.1.1.5 – Será obrigatório, </w:t>
      </w:r>
      <w:proofErr w:type="gramStart"/>
      <w:r w:rsidRPr="00A51E44">
        <w:rPr>
          <w:bCs/>
        </w:rPr>
        <w:t>sob pena</w:t>
      </w:r>
      <w:proofErr w:type="gramEnd"/>
      <w:r w:rsidRPr="00A51E44">
        <w:rPr>
          <w:bCs/>
        </w:rPr>
        <w:t xml:space="preserve"> de inabilitação, que o licitante tenha em seus atos constitutivos/objeto social as atividades compatíveis com o objeto deste Edital.</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Cs/>
        </w:rPr>
      </w:pP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rPr>
      </w:pPr>
      <w:r w:rsidRPr="00A51E44">
        <w:rPr>
          <w:b/>
        </w:rPr>
        <w:t>OBS: Nos casos em que a licitante apresentar um dos documentos constantes da cláusula 5.1.1 e subitens na fase de Credenciamento, a mesma fica dispensada de apresentá-lo na fase de Habilitação.</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u w:val="single"/>
        </w:rPr>
      </w:pPr>
      <w:r w:rsidRPr="00A51E44">
        <w:rPr>
          <w:b/>
          <w:bCs/>
        </w:rPr>
        <w:lastRenderedPageBreak/>
        <w:t>5.1.2 - Regularidade Fiscal e Trabalhista:</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5.1.2.1 - Prova de inscrição no Cadastro Nacional de Pessoa Jurídica (CNPJ) com data de emissão não superior a 60 (sessenta) dias.</w:t>
      </w:r>
    </w:p>
    <w:p w:rsidR="00916AA7" w:rsidRPr="00A51E44" w:rsidRDefault="00916AA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5.1.2.2 - </w:t>
      </w:r>
      <w:r w:rsidRPr="00A51E44">
        <w:rPr>
          <w:b/>
        </w:rPr>
        <w:t xml:space="preserve">Certidão de Regularidade relativa </w:t>
      </w:r>
      <w:proofErr w:type="gramStart"/>
      <w:r w:rsidRPr="00A51E44">
        <w:rPr>
          <w:b/>
        </w:rPr>
        <w:t>a</w:t>
      </w:r>
      <w:proofErr w:type="gramEnd"/>
      <w:r w:rsidRPr="00A51E44">
        <w:rPr>
          <w:b/>
        </w:rPr>
        <w:t xml:space="preserve"> Seguridade Social - INSS</w:t>
      </w:r>
      <w:r w:rsidRPr="00A51E44">
        <w:t xml:space="preserve"> demonstrando situação regular no  cumprimento dos encargos sociais instituídos por Lei.</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5.1.2.3 - </w:t>
      </w:r>
      <w:r w:rsidRPr="00A51E44">
        <w:rPr>
          <w:b/>
        </w:rPr>
        <w:t>Certidão Conjunta Negativa ou Positiva com Efeito de Negativa relativos aos Tributos e Contribuições Federais e à Dívida Ativa da União</w:t>
      </w:r>
      <w:r w:rsidRPr="00A51E44">
        <w:t xml:space="preserve"> com data de emissão não superior a 180 (cento e oitenta) dias quando não constar expressamente no corpo da Certidão o seu prazo de validade.</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5.1.2.</w:t>
      </w:r>
      <w:r w:rsidR="00916AA7" w:rsidRPr="00A51E44">
        <w:t>4</w:t>
      </w:r>
      <w:r w:rsidRPr="00A51E44">
        <w:t xml:space="preserve"> - </w:t>
      </w:r>
      <w:r w:rsidRPr="00A51E44">
        <w:rPr>
          <w:b/>
        </w:rPr>
        <w:t>Certidão Negativa ou Positiva com Efeito de Negativa para com a Fazenda Estadual</w:t>
      </w:r>
      <w:r w:rsidRPr="00A51E44">
        <w:t xml:space="preserve"> com data de emissão não superior a 60 (sessenta) dias, quando não constar expressamente no corpo da mesma o seu prazo de validade.</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5.1.2.</w:t>
      </w:r>
      <w:r w:rsidR="00916AA7" w:rsidRPr="00A51E44">
        <w:t>5</w:t>
      </w:r>
      <w:r w:rsidRPr="00A51E44">
        <w:t xml:space="preserve"> - </w:t>
      </w:r>
      <w:r w:rsidRPr="00A51E44">
        <w:rPr>
          <w:b/>
        </w:rPr>
        <w:t>Certidão negativa ou positiva com efeito de negativa de débitos Municipais</w:t>
      </w:r>
      <w:r w:rsidRPr="00A51E44">
        <w:t xml:space="preserve">, com data de emissão não superior a 60 (sessenta) dias, quando não constar expressamente no corpo da mesma o seu prazo de validade.  </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5.1.2.</w:t>
      </w:r>
      <w:r w:rsidR="00916AA7" w:rsidRPr="00A51E44">
        <w:t>6</w:t>
      </w:r>
      <w:r w:rsidRPr="00A51E44">
        <w:t xml:space="preserve"> - </w:t>
      </w:r>
      <w:r w:rsidRPr="00A51E44">
        <w:rPr>
          <w:b/>
        </w:rPr>
        <w:t>Certidão de Regularidade relativa ao Fundo de Garantia por Tempo de Serviço - FGTS</w:t>
      </w:r>
      <w:r w:rsidRPr="00A51E44">
        <w:t xml:space="preserve"> demonstrando a situação regular no cumprimento dos encargos instituídos por Lei.</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 xml:space="preserve">5.1.2.7 – </w:t>
      </w:r>
      <w:r w:rsidRPr="00A51E44">
        <w:rPr>
          <w:b/>
        </w:rPr>
        <w:t>Certidão Negativa ou Positiva com Efeito de Negativa de Débitos Trabalhistas - CNDT</w:t>
      </w:r>
      <w:r w:rsidRPr="00A51E44">
        <w:t>, demonstrando situação regular no cumprimento dos encargos trabalhistas instituídos por Lei.</w:t>
      </w:r>
    </w:p>
    <w:p w:rsidR="00FE6ACC" w:rsidRPr="00A51E44" w:rsidRDefault="00FE6ACC"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rPr>
          <w:u w:val="single"/>
        </w:rPr>
        <w:t>OBS.:</w:t>
      </w:r>
      <w:r w:rsidRPr="00A51E44">
        <w:t xml:space="preserve"> As certidões negativas deverão ser do domicílio ou sede da licitante. </w:t>
      </w:r>
    </w:p>
    <w:p w:rsidR="000174B8" w:rsidRDefault="000174B8"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0B28E5" w:rsidRPr="00A51E44" w:rsidRDefault="000B28E5"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B33212" w:rsidRPr="00A51E44" w:rsidRDefault="00B33212" w:rsidP="005E6724">
      <w:pPr>
        <w:pStyle w:val="P"/>
        <w:tabs>
          <w:tab w:val="num" w:pos="1778"/>
          <w:tab w:val="left" w:pos="2410"/>
        </w:tabs>
        <w:autoSpaceDE/>
        <w:autoSpaceDN/>
      </w:pPr>
      <w:r w:rsidRPr="00A51E44">
        <w:t xml:space="preserve">5.1.3 – Qualificação </w:t>
      </w:r>
      <w:r w:rsidR="00CA2881" w:rsidRPr="00A51E44">
        <w:t>E</w:t>
      </w:r>
      <w:r w:rsidRPr="00A51E44">
        <w:t>conômico-</w:t>
      </w:r>
      <w:r w:rsidR="00CA2881" w:rsidRPr="00A51E44">
        <w:t>F</w:t>
      </w:r>
      <w:r w:rsidRPr="00A51E44">
        <w:t>inanceira:</w:t>
      </w:r>
    </w:p>
    <w:p w:rsidR="00B33212" w:rsidRPr="00A51E44" w:rsidRDefault="00B33212" w:rsidP="005E6724">
      <w:pPr>
        <w:pStyle w:val="Recuodecorpodetexto"/>
        <w:ind w:left="0"/>
        <w:rPr>
          <w:rFonts w:ascii="Times New Roman" w:hAnsi="Times New Roman" w:cs="Times New Roman"/>
          <w:b/>
          <w:sz w:val="24"/>
          <w:szCs w:val="24"/>
        </w:rPr>
      </w:pPr>
      <w:r w:rsidRPr="00A51E44">
        <w:rPr>
          <w:rFonts w:ascii="Times New Roman" w:hAnsi="Times New Roman" w:cs="Times New Roman"/>
          <w:sz w:val="24"/>
          <w:szCs w:val="24"/>
        </w:rPr>
        <w:t>5.1.3.1 -</w:t>
      </w:r>
      <w:r w:rsidRPr="00A51E44">
        <w:rPr>
          <w:rFonts w:ascii="Times New Roman" w:hAnsi="Times New Roman" w:cs="Times New Roman"/>
          <w:b/>
          <w:sz w:val="24"/>
          <w:szCs w:val="24"/>
        </w:rPr>
        <w:t xml:space="preserve"> </w:t>
      </w:r>
      <w:r w:rsidRPr="00A51E44">
        <w:rPr>
          <w:rFonts w:ascii="Times New Roman" w:eastAsia="MS Mincho" w:hAnsi="Times New Roman" w:cs="Times New Roman"/>
          <w:sz w:val="24"/>
          <w:szCs w:val="24"/>
        </w:rPr>
        <w:t xml:space="preserve">Certidão Negativa de Falência, Concordata ou Recuperação judicial expedida pelo distribuidor da sede da pessoa jurídica, </w:t>
      </w:r>
      <w:r w:rsidRPr="00A51E44">
        <w:rPr>
          <w:rFonts w:ascii="Times New Roman" w:hAnsi="Times New Roman" w:cs="Times New Roman"/>
          <w:sz w:val="24"/>
          <w:szCs w:val="24"/>
        </w:rPr>
        <w:t>onde conste o prazo de validade e não havendo, somente será aceita com data de emissão não superior a 60 (sessenta) dias.</w:t>
      </w:r>
    </w:p>
    <w:p w:rsidR="00B33212" w:rsidRPr="00A51E44" w:rsidRDefault="00B33212" w:rsidP="005E6724">
      <w:pPr>
        <w:pStyle w:val="Recuodecorpodetexto"/>
        <w:rPr>
          <w:rFonts w:ascii="Times New Roman" w:hAnsi="Times New Roman" w:cs="Times New Roman"/>
          <w:b/>
          <w:sz w:val="24"/>
          <w:szCs w:val="24"/>
        </w:rPr>
      </w:pPr>
    </w:p>
    <w:p w:rsidR="00B33212" w:rsidRPr="00A51E44" w:rsidRDefault="00B33212" w:rsidP="00EF2F65">
      <w:pPr>
        <w:pStyle w:val="Recuodecorpodetexto"/>
        <w:numPr>
          <w:ilvl w:val="2"/>
          <w:numId w:val="4"/>
        </w:numPr>
        <w:tabs>
          <w:tab w:val="left" w:pos="426"/>
        </w:tabs>
        <w:suppressAutoHyphens/>
        <w:autoSpaceDE/>
        <w:autoSpaceDN/>
        <w:adjustRightInd/>
        <w:rPr>
          <w:rFonts w:ascii="Times New Roman" w:eastAsia="MS Mincho" w:hAnsi="Times New Roman" w:cs="Times New Roman"/>
          <w:b/>
          <w:sz w:val="24"/>
          <w:szCs w:val="24"/>
        </w:rPr>
      </w:pPr>
      <w:r w:rsidRPr="00A51E44">
        <w:rPr>
          <w:rFonts w:ascii="Times New Roman" w:eastAsia="MS Mincho" w:hAnsi="Times New Roman" w:cs="Times New Roman"/>
          <w:b/>
          <w:sz w:val="24"/>
          <w:szCs w:val="24"/>
        </w:rPr>
        <w:t>– Qualificação Técnica:</w:t>
      </w:r>
    </w:p>
    <w:p w:rsidR="00B33212" w:rsidRPr="00A51E44" w:rsidRDefault="00B33212" w:rsidP="005E6724">
      <w:pPr>
        <w:pStyle w:val="Cabealho"/>
        <w:tabs>
          <w:tab w:val="left" w:pos="284"/>
          <w:tab w:val="left" w:pos="567"/>
          <w:tab w:val="left" w:pos="1605"/>
        </w:tabs>
      </w:pPr>
      <w:r w:rsidRPr="00A51E44">
        <w:rPr>
          <w:rFonts w:eastAsia="MS Mincho"/>
        </w:rPr>
        <w:t>5.1.4.1</w:t>
      </w:r>
      <w:r w:rsidRPr="00A51E44">
        <w:rPr>
          <w:rFonts w:eastAsia="MS Mincho"/>
          <w:b/>
        </w:rPr>
        <w:t xml:space="preserve"> –</w:t>
      </w:r>
      <w:r w:rsidRPr="00A51E44">
        <w:rPr>
          <w:rFonts w:eastAsia="MS Mincho"/>
        </w:rPr>
        <w:t xml:space="preserve"> </w:t>
      </w:r>
      <w:r w:rsidRPr="00A51E44">
        <w:t>Atestado (s) de capacidade técnica, expedido (s) por pessoas jurídicas de direito público ou privado, comprovando a experiência da licitante com softwares de gestão pública, nas áreas de maior relevância deste certame, as quais são:</w:t>
      </w:r>
    </w:p>
    <w:p w:rsidR="00B33212" w:rsidRPr="00A51E44" w:rsidRDefault="00B33212" w:rsidP="00EF2F65">
      <w:pPr>
        <w:numPr>
          <w:ilvl w:val="0"/>
          <w:numId w:val="3"/>
        </w:numPr>
        <w:tabs>
          <w:tab w:val="left" w:pos="284"/>
        </w:tabs>
        <w:ind w:left="0" w:firstLine="0"/>
        <w:jc w:val="left"/>
      </w:pPr>
      <w:r w:rsidRPr="00A51E44">
        <w:t>Programas de planejamento público.</w:t>
      </w:r>
    </w:p>
    <w:p w:rsidR="00B33212" w:rsidRPr="00A51E44" w:rsidRDefault="00B33212" w:rsidP="00EF2F65">
      <w:pPr>
        <w:numPr>
          <w:ilvl w:val="0"/>
          <w:numId w:val="3"/>
        </w:numPr>
        <w:tabs>
          <w:tab w:val="left" w:pos="284"/>
        </w:tabs>
        <w:ind w:left="0" w:firstLine="0"/>
        <w:jc w:val="left"/>
        <w:rPr>
          <w:bCs/>
        </w:rPr>
      </w:pPr>
      <w:r w:rsidRPr="00A51E44">
        <w:rPr>
          <w:bCs/>
        </w:rPr>
        <w:t>Programas de contabilidade pública.</w:t>
      </w:r>
    </w:p>
    <w:p w:rsidR="00B33212" w:rsidRPr="00A51E44" w:rsidRDefault="00B33212" w:rsidP="00EF2F65">
      <w:pPr>
        <w:numPr>
          <w:ilvl w:val="0"/>
          <w:numId w:val="3"/>
        </w:numPr>
        <w:tabs>
          <w:tab w:val="left" w:pos="284"/>
        </w:tabs>
        <w:ind w:left="0" w:firstLine="0"/>
        <w:jc w:val="left"/>
        <w:rPr>
          <w:bCs/>
        </w:rPr>
      </w:pPr>
      <w:r w:rsidRPr="00A51E44">
        <w:rPr>
          <w:bCs/>
        </w:rPr>
        <w:t>Programas de compras e licitações municipais.</w:t>
      </w:r>
    </w:p>
    <w:p w:rsidR="00B33212" w:rsidRPr="00A51E44" w:rsidRDefault="00B33212" w:rsidP="00EF2F65">
      <w:pPr>
        <w:numPr>
          <w:ilvl w:val="0"/>
          <w:numId w:val="3"/>
        </w:numPr>
        <w:tabs>
          <w:tab w:val="left" w:pos="284"/>
        </w:tabs>
        <w:ind w:left="0" w:firstLine="0"/>
        <w:jc w:val="left"/>
        <w:rPr>
          <w:bCs/>
        </w:rPr>
      </w:pPr>
      <w:r w:rsidRPr="00A51E44">
        <w:rPr>
          <w:bCs/>
        </w:rPr>
        <w:t>Programas de recursos humanos e folha de pagamento.</w:t>
      </w:r>
    </w:p>
    <w:p w:rsidR="00B33212" w:rsidRPr="00A51E44" w:rsidRDefault="00B33212" w:rsidP="00EF2F65">
      <w:pPr>
        <w:numPr>
          <w:ilvl w:val="0"/>
          <w:numId w:val="3"/>
        </w:numPr>
        <w:tabs>
          <w:tab w:val="left" w:pos="284"/>
        </w:tabs>
        <w:ind w:left="0" w:firstLine="0"/>
        <w:jc w:val="left"/>
        <w:rPr>
          <w:bCs/>
        </w:rPr>
      </w:pPr>
      <w:r w:rsidRPr="00A51E44">
        <w:rPr>
          <w:bCs/>
        </w:rPr>
        <w:t>Programas de ISSQN.</w:t>
      </w:r>
    </w:p>
    <w:p w:rsidR="00B33212" w:rsidRPr="00A51E44" w:rsidRDefault="00B33212" w:rsidP="00EF2F65">
      <w:pPr>
        <w:numPr>
          <w:ilvl w:val="0"/>
          <w:numId w:val="3"/>
        </w:numPr>
        <w:tabs>
          <w:tab w:val="left" w:pos="284"/>
        </w:tabs>
        <w:ind w:left="0" w:firstLine="0"/>
        <w:jc w:val="left"/>
        <w:rPr>
          <w:bCs/>
        </w:rPr>
      </w:pPr>
      <w:r w:rsidRPr="00A51E44">
        <w:rPr>
          <w:bCs/>
        </w:rPr>
        <w:t>Programas de nota fiscal eletrônica de serviços.</w:t>
      </w:r>
    </w:p>
    <w:p w:rsidR="00B33212" w:rsidRPr="00A51E44" w:rsidRDefault="00B33212" w:rsidP="00EF2F65">
      <w:pPr>
        <w:numPr>
          <w:ilvl w:val="0"/>
          <w:numId w:val="3"/>
        </w:numPr>
        <w:tabs>
          <w:tab w:val="left" w:pos="284"/>
        </w:tabs>
        <w:ind w:left="0" w:firstLine="0"/>
        <w:jc w:val="left"/>
        <w:rPr>
          <w:bCs/>
        </w:rPr>
      </w:pPr>
      <w:r w:rsidRPr="00A51E44">
        <w:rPr>
          <w:bCs/>
        </w:rPr>
        <w:t>Programas de escrita fiscal.</w:t>
      </w:r>
    </w:p>
    <w:p w:rsidR="00B33212" w:rsidRPr="00A51E44" w:rsidRDefault="00B33212" w:rsidP="00EF2F65">
      <w:pPr>
        <w:numPr>
          <w:ilvl w:val="0"/>
          <w:numId w:val="3"/>
        </w:numPr>
        <w:tabs>
          <w:tab w:val="left" w:pos="284"/>
        </w:tabs>
        <w:ind w:left="0" w:firstLine="0"/>
        <w:jc w:val="left"/>
        <w:rPr>
          <w:bCs/>
        </w:rPr>
      </w:pPr>
      <w:r w:rsidRPr="00A51E44">
        <w:rPr>
          <w:bCs/>
        </w:rPr>
        <w:t>Programas de fiscalização fazendária.</w:t>
      </w:r>
    </w:p>
    <w:p w:rsidR="00B33212" w:rsidRPr="00A51E44" w:rsidRDefault="00B33212" w:rsidP="00EF2F65">
      <w:pPr>
        <w:numPr>
          <w:ilvl w:val="0"/>
          <w:numId w:val="3"/>
        </w:numPr>
        <w:tabs>
          <w:tab w:val="left" w:pos="284"/>
        </w:tabs>
        <w:ind w:left="0" w:firstLine="0"/>
        <w:jc w:val="left"/>
        <w:rPr>
          <w:bCs/>
        </w:rPr>
      </w:pPr>
      <w:r w:rsidRPr="00A51E44">
        <w:rPr>
          <w:bCs/>
        </w:rPr>
        <w:t>Programas de IPTU.</w:t>
      </w:r>
    </w:p>
    <w:p w:rsidR="00B33212" w:rsidRPr="00A51E44" w:rsidRDefault="00B33212" w:rsidP="00EF2F65">
      <w:pPr>
        <w:numPr>
          <w:ilvl w:val="0"/>
          <w:numId w:val="3"/>
        </w:numPr>
        <w:tabs>
          <w:tab w:val="left" w:pos="284"/>
        </w:tabs>
        <w:ind w:left="0" w:firstLine="0"/>
        <w:jc w:val="left"/>
        <w:rPr>
          <w:bCs/>
        </w:rPr>
      </w:pPr>
      <w:r w:rsidRPr="00A51E44">
        <w:rPr>
          <w:bCs/>
        </w:rPr>
        <w:t>Programas de taxas e tarifas.</w:t>
      </w:r>
    </w:p>
    <w:p w:rsidR="00B33212" w:rsidRPr="00A51E44" w:rsidRDefault="00B33212" w:rsidP="00EF2F65">
      <w:pPr>
        <w:numPr>
          <w:ilvl w:val="0"/>
          <w:numId w:val="3"/>
        </w:numPr>
        <w:tabs>
          <w:tab w:val="left" w:pos="284"/>
        </w:tabs>
        <w:ind w:left="0" w:firstLine="0"/>
        <w:jc w:val="left"/>
        <w:rPr>
          <w:bCs/>
        </w:rPr>
      </w:pPr>
      <w:r w:rsidRPr="00A51E44">
        <w:rPr>
          <w:bCs/>
        </w:rPr>
        <w:t>Programas de controle de arrecadação.</w:t>
      </w:r>
    </w:p>
    <w:p w:rsidR="00B33212" w:rsidRPr="00A51E44" w:rsidRDefault="00B33212" w:rsidP="005E6724">
      <w:pPr>
        <w:pStyle w:val="Cabealho"/>
        <w:tabs>
          <w:tab w:val="left" w:pos="284"/>
          <w:tab w:val="left" w:pos="567"/>
          <w:tab w:val="left" w:pos="1605"/>
        </w:tabs>
      </w:pPr>
    </w:p>
    <w:p w:rsidR="00B33212" w:rsidRPr="00A51E44" w:rsidRDefault="00B33212" w:rsidP="00CA2881">
      <w:pPr>
        <w:pStyle w:val="A110670"/>
        <w:keepLines/>
        <w:tabs>
          <w:tab w:val="left" w:pos="284"/>
          <w:tab w:val="left" w:pos="360"/>
          <w:tab w:val="left" w:pos="709"/>
          <w:tab w:val="left" w:pos="851"/>
          <w:tab w:val="left" w:pos="1276"/>
          <w:tab w:val="left" w:pos="2127"/>
        </w:tabs>
        <w:ind w:left="0" w:firstLine="0"/>
        <w:rPr>
          <w:kern w:val="1"/>
          <w:szCs w:val="24"/>
        </w:rPr>
      </w:pPr>
      <w:r w:rsidRPr="00A51E44">
        <w:rPr>
          <w:rFonts w:eastAsia="MS Mincho"/>
          <w:b/>
          <w:szCs w:val="24"/>
        </w:rPr>
        <w:t>5.1.4.2 –</w:t>
      </w:r>
      <w:r w:rsidRPr="00A51E44">
        <w:rPr>
          <w:rFonts w:eastAsia="MS Mincho"/>
          <w:szCs w:val="24"/>
        </w:rPr>
        <w:t xml:space="preserve"> </w:t>
      </w:r>
      <w:r w:rsidR="00F0654C" w:rsidRPr="00A51E44">
        <w:rPr>
          <w:szCs w:val="24"/>
        </w:rPr>
        <w:t>Declaração</w:t>
      </w:r>
      <w:r w:rsidRPr="00A51E44">
        <w:rPr>
          <w:szCs w:val="24"/>
        </w:rPr>
        <w:t xml:space="preserve"> de disponibilidade de </w:t>
      </w:r>
      <w:r w:rsidRPr="00A51E44">
        <w:rPr>
          <w:iCs/>
          <w:szCs w:val="24"/>
        </w:rPr>
        <w:t xml:space="preserve">datacenter </w:t>
      </w:r>
      <w:r w:rsidRPr="00A51E44">
        <w:rPr>
          <w:szCs w:val="24"/>
        </w:rPr>
        <w:t xml:space="preserve">com capacidade de processamento com no mínimo </w:t>
      </w:r>
      <w:proofErr w:type="gramStart"/>
      <w:r w:rsidRPr="00A51E44">
        <w:rPr>
          <w:szCs w:val="24"/>
        </w:rPr>
        <w:t xml:space="preserve">(02 (dois) links, servidores, </w:t>
      </w:r>
      <w:proofErr w:type="spellStart"/>
      <w:r w:rsidRPr="00A51E44">
        <w:rPr>
          <w:szCs w:val="24"/>
        </w:rPr>
        <w:t>storage</w:t>
      </w:r>
      <w:proofErr w:type="spellEnd"/>
      <w:r w:rsidRPr="00A51E44">
        <w:rPr>
          <w:szCs w:val="24"/>
        </w:rPr>
        <w:t xml:space="preserve">, </w:t>
      </w:r>
      <w:proofErr w:type="spellStart"/>
      <w:r w:rsidRPr="00A51E44">
        <w:rPr>
          <w:szCs w:val="24"/>
        </w:rPr>
        <w:t>no-breaks</w:t>
      </w:r>
      <w:proofErr w:type="spellEnd"/>
      <w:r w:rsidRPr="00A51E44">
        <w:rPr>
          <w:szCs w:val="24"/>
        </w:rPr>
        <w:t>, softwares de virtualização, softwares de segurança, Sistema de climatização em redundância, Alarme de incêndio/fumaça, fonte alternativa de energia (moto-gerador), Funcionamento durante 24/7 (</w:t>
      </w:r>
      <w:r w:rsidRPr="00A51E44">
        <w:rPr>
          <w:szCs w:val="24"/>
          <w:lang w:val="pt-PT"/>
        </w:rPr>
        <w:t>"24 horas por dia, 7 dias por semana"</w:t>
      </w:r>
      <w:r w:rsidRPr="00A51E44">
        <w:rPr>
          <w:szCs w:val="24"/>
        </w:rPr>
        <w:t>) próprio ou contratado.</w:t>
      </w:r>
      <w:proofErr w:type="gramEnd"/>
    </w:p>
    <w:p w:rsidR="00B33212" w:rsidRPr="00A51E44" w:rsidRDefault="00B33212" w:rsidP="00CA28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0174B8" w:rsidRPr="00A51E44" w:rsidRDefault="000174B8"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r w:rsidRPr="00A51E44">
        <w:rPr>
          <w:b/>
          <w:bCs/>
        </w:rPr>
        <w:t>5.1.5 - Outros Documentos:</w:t>
      </w:r>
    </w:p>
    <w:p w:rsidR="000174B8" w:rsidRPr="00A51E44" w:rsidRDefault="000174B8"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5.1.5.1 - Declaração de cumprimento do disposto no Artigo 7º, inciso XXXIII da Constituição Federal, ou seja, que não emprega menor de dezoito anos em trabalho noturno, perigoso ou insalubre e não emprega menor de dezesseis anos, conforme modelo (ANEXO</w:t>
      </w:r>
      <w:r w:rsidR="00B33212" w:rsidRPr="00A51E44">
        <w:t xml:space="preserve"> </w:t>
      </w:r>
      <w:r w:rsidR="005A139F" w:rsidRPr="00A51E44">
        <w:t>VIII</w:t>
      </w:r>
      <w:r w:rsidRPr="00A51E44">
        <w:t>).</w:t>
      </w:r>
    </w:p>
    <w:p w:rsidR="00E46A12" w:rsidRPr="00A51E44" w:rsidRDefault="00E46A1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5.2 - O Pregoeiro reserva-se o direito de solicitar da licitante, em qualquer tempo, no curso da Licitação, quaisquer esclarecimentos sobre documentos já entregues, fixando-lhe prazo para atendimento.</w:t>
      </w:r>
    </w:p>
    <w:p w:rsidR="008B3DF7" w:rsidRPr="00A51E44" w:rsidRDefault="008B3DF7"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A51E44">
        <w:t>5.3 - Não serão aceitos protocolos de entrega ou solicitação de documento em substituição aos documentos requeridos no presente Edital e seus Anexos.</w:t>
      </w:r>
    </w:p>
    <w:p w:rsidR="0089576D" w:rsidRPr="00A51E44" w:rsidRDefault="0089576D" w:rsidP="005E6724">
      <w:pPr>
        <w:pStyle w:val="TextosemFormatao"/>
        <w:rPr>
          <w:rFonts w:ascii="Times New Roman" w:hAnsi="Times New Roman" w:cs="Times New Roman"/>
          <w:sz w:val="24"/>
          <w:szCs w:val="24"/>
        </w:rPr>
      </w:pPr>
    </w:p>
    <w:p w:rsidR="00A21881" w:rsidRPr="00A51E44" w:rsidRDefault="00A21881" w:rsidP="005E6724">
      <w:pPr>
        <w:pStyle w:val="TextosemFormatao"/>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rPr>
      </w:pPr>
      <w:r w:rsidRPr="00A51E44">
        <w:rPr>
          <w:rFonts w:ascii="Times New Roman" w:hAnsi="Times New Roman" w:cs="Times New Roman"/>
          <w:b/>
          <w:sz w:val="24"/>
          <w:szCs w:val="24"/>
        </w:rPr>
        <w:t>OBSERVAÇÃO</w:t>
      </w:r>
    </w:p>
    <w:p w:rsidR="00A21881" w:rsidRPr="00A51E44" w:rsidRDefault="00A21881" w:rsidP="005E6724">
      <w:pPr>
        <w:autoSpaceDE w:val="0"/>
        <w:autoSpaceDN w:val="0"/>
        <w:adjustRightInd w:val="0"/>
        <w:rPr>
          <w:b/>
        </w:rPr>
      </w:pPr>
      <w:r w:rsidRPr="00A51E44">
        <w:rPr>
          <w:b/>
        </w:rPr>
        <w:t xml:space="preserve">A) Os documentos necessários à Habilitação deverão </w:t>
      </w:r>
      <w:proofErr w:type="gramStart"/>
      <w:r w:rsidRPr="00A51E44">
        <w:rPr>
          <w:b/>
        </w:rPr>
        <w:t>ser,</w:t>
      </w:r>
      <w:proofErr w:type="gramEnd"/>
      <w:r w:rsidRPr="00A51E44">
        <w:rPr>
          <w:b/>
        </w:rPr>
        <w:t xml:space="preserve"> preferencialmente, apresentados conforme a</w:t>
      </w:r>
      <w:r w:rsidR="00AF2520" w:rsidRPr="00A51E44">
        <w:rPr>
          <w:b/>
        </w:rPr>
        <w:t xml:space="preserve"> sequência</w:t>
      </w:r>
      <w:r w:rsidRPr="00A51E44">
        <w:rPr>
          <w:b/>
        </w:rPr>
        <w:t xml:space="preserve"> acima mencionada, e poderão ser apresentados em original, ou, se preferir, deverão ser</w:t>
      </w:r>
      <w:r w:rsidR="00AF2520" w:rsidRPr="00A51E44">
        <w:rPr>
          <w:b/>
        </w:rPr>
        <w:t xml:space="preserve"> </w:t>
      </w:r>
      <w:r w:rsidRPr="00A51E44">
        <w:rPr>
          <w:b/>
        </w:rPr>
        <w:t>apresentados por qualquer processo de cópia autenticada, ou publicação em órgão da imprensa</w:t>
      </w:r>
      <w:r w:rsidR="00AF2520" w:rsidRPr="00A51E44">
        <w:rPr>
          <w:b/>
        </w:rPr>
        <w:t xml:space="preserve"> </w:t>
      </w:r>
      <w:r w:rsidRPr="00A51E44">
        <w:rPr>
          <w:b/>
        </w:rPr>
        <w:t>oficial. Os documentos que forem apresentados em original não serão devolvidos, e passarão a fazer</w:t>
      </w:r>
      <w:r w:rsidR="00AF2520" w:rsidRPr="00A51E44">
        <w:rPr>
          <w:b/>
        </w:rPr>
        <w:t xml:space="preserve"> </w:t>
      </w:r>
      <w:r w:rsidRPr="00A51E44">
        <w:rPr>
          <w:b/>
        </w:rPr>
        <w:t>parte integrante deste processo licitatório.</w:t>
      </w:r>
    </w:p>
    <w:p w:rsidR="00A21881" w:rsidRPr="00A51E44" w:rsidRDefault="00A21881" w:rsidP="005E6724">
      <w:pPr>
        <w:autoSpaceDE w:val="0"/>
        <w:autoSpaceDN w:val="0"/>
        <w:adjustRightInd w:val="0"/>
        <w:rPr>
          <w:b/>
        </w:rPr>
      </w:pPr>
      <w:r w:rsidRPr="00A51E44">
        <w:rPr>
          <w:b/>
        </w:rPr>
        <w:t>B) Os documentos somente poderão ser autenticados por servidor da Administração até 1 (um) dia</w:t>
      </w:r>
      <w:r w:rsidR="00AF2520" w:rsidRPr="00A51E44">
        <w:rPr>
          <w:b/>
        </w:rPr>
        <w:t xml:space="preserve"> </w:t>
      </w:r>
      <w:r w:rsidRPr="00A51E44">
        <w:rPr>
          <w:b/>
        </w:rPr>
        <w:t>útil antes da sessão de abertura de envelopes.</w:t>
      </w:r>
    </w:p>
    <w:p w:rsidR="00A21881" w:rsidRPr="00A51E44" w:rsidRDefault="00A21881" w:rsidP="005E6724">
      <w:pPr>
        <w:autoSpaceDE w:val="0"/>
        <w:autoSpaceDN w:val="0"/>
        <w:adjustRightInd w:val="0"/>
        <w:rPr>
          <w:b/>
        </w:rPr>
      </w:pPr>
      <w:r w:rsidRPr="00A51E44">
        <w:rPr>
          <w:b/>
        </w:rPr>
        <w:t>C) Quando se tratar de cópia de documento obtido através da Internet, este não precisa ser</w:t>
      </w:r>
      <w:r w:rsidR="00AF2520" w:rsidRPr="00A51E44">
        <w:rPr>
          <w:b/>
        </w:rPr>
        <w:t xml:space="preserve"> </w:t>
      </w:r>
      <w:r w:rsidRPr="00A51E44">
        <w:rPr>
          <w:b/>
        </w:rPr>
        <w:t>autenticado, uma vez que terá sua validade confirmada pelo Pregoeiro e equipe de apoio.</w:t>
      </w:r>
    </w:p>
    <w:p w:rsidR="0089576D" w:rsidRPr="00A51E44" w:rsidRDefault="0089576D" w:rsidP="005E6724">
      <w:pPr>
        <w:pStyle w:val="TextosemFormatao"/>
        <w:rPr>
          <w:rFonts w:ascii="Times New Roman" w:hAnsi="Times New Roman" w:cs="Times New Roman"/>
          <w:sz w:val="24"/>
          <w:szCs w:val="24"/>
        </w:rPr>
      </w:pPr>
    </w:p>
    <w:p w:rsidR="00AF2520" w:rsidRPr="00A51E44" w:rsidRDefault="00AF2520" w:rsidP="005E6724">
      <w:pPr>
        <w:autoSpaceDE w:val="0"/>
        <w:autoSpaceDN w:val="0"/>
        <w:adjustRightInd w:val="0"/>
        <w:jc w:val="left"/>
        <w:rPr>
          <w:b/>
        </w:rPr>
      </w:pPr>
      <w:r w:rsidRPr="00A51E44">
        <w:rPr>
          <w:b/>
        </w:rPr>
        <w:t>6 - CONDIÇÕES GERAIS</w:t>
      </w:r>
    </w:p>
    <w:p w:rsidR="00AF2520" w:rsidRPr="00A51E44" w:rsidRDefault="00AF2520" w:rsidP="005E6724">
      <w:pPr>
        <w:autoSpaceDE w:val="0"/>
        <w:autoSpaceDN w:val="0"/>
        <w:adjustRightInd w:val="0"/>
      </w:pPr>
      <w:r w:rsidRPr="00A51E44">
        <w:t>6.1 - Os envelopes contendo a "Proposta de Preços" e os "Documentos de Habilitação"</w:t>
      </w:r>
      <w:proofErr w:type="gramStart"/>
      <w:r w:rsidRPr="00A51E44">
        <w:t>, deverão</w:t>
      </w:r>
      <w:proofErr w:type="gramEnd"/>
      <w:r w:rsidRPr="00A51E44">
        <w:t xml:space="preserve"> ser entregues e protocolados junto ao Setor de Compras e Licitações, na sede da Prefeitura, </w:t>
      </w:r>
      <w:r w:rsidRPr="000B28E5">
        <w:t xml:space="preserve">situada </w:t>
      </w:r>
      <w:r w:rsidR="000B28E5" w:rsidRPr="000B28E5">
        <w:t>na Rua dos Pioneiros, nº 109</w:t>
      </w:r>
      <w:r w:rsidRPr="000B28E5">
        <w:t xml:space="preserve">, Centro, CEP </w:t>
      </w:r>
      <w:r w:rsidR="000B28E5" w:rsidRPr="000B28E5">
        <w:t>88420-</w:t>
      </w:r>
      <w:r w:rsidRPr="000B28E5">
        <w:t>000 na</w:t>
      </w:r>
      <w:r w:rsidRPr="00A51E44">
        <w:t xml:space="preserve"> cidade de </w:t>
      </w:r>
      <w:r w:rsidR="002954E2" w:rsidRPr="00A51E44">
        <w:t>Agrolândia/SC</w:t>
      </w:r>
      <w:r w:rsidRPr="00A51E44">
        <w:t>, em dias úteis, no horário de expediente.</w:t>
      </w:r>
    </w:p>
    <w:p w:rsidR="00AF2520" w:rsidRPr="00A51E44" w:rsidRDefault="00AF2520" w:rsidP="005E6724">
      <w:pPr>
        <w:autoSpaceDE w:val="0"/>
        <w:autoSpaceDN w:val="0"/>
        <w:adjustRightInd w:val="0"/>
      </w:pPr>
      <w:r w:rsidRPr="00A51E44">
        <w:t>6.2 - Os recursos decorrentes deste processo licitatório serão recebidos, analisados e julgados de acordo com a legislação vigente.</w:t>
      </w:r>
    </w:p>
    <w:p w:rsidR="00AF2520" w:rsidRPr="00A51E44" w:rsidRDefault="00AF2520" w:rsidP="005E6724">
      <w:pPr>
        <w:autoSpaceDE w:val="0"/>
        <w:autoSpaceDN w:val="0"/>
        <w:adjustRightInd w:val="0"/>
      </w:pPr>
      <w:r w:rsidRPr="00A51E44">
        <w:t>6.3 - Para todas as referências de tempo será observado o horário de Brasília/DF.</w:t>
      </w:r>
    </w:p>
    <w:p w:rsidR="00AF2520" w:rsidRPr="00A51E44" w:rsidRDefault="00AF2520" w:rsidP="005E6724">
      <w:pPr>
        <w:autoSpaceDE w:val="0"/>
        <w:autoSpaceDN w:val="0"/>
        <w:adjustRightInd w:val="0"/>
      </w:pPr>
      <w:r w:rsidRPr="00A51E44">
        <w:t>6.4 - Ao apresentar proposta a proponente se obriga aos termos do presente Edital.</w:t>
      </w:r>
    </w:p>
    <w:p w:rsidR="00AF2520" w:rsidRPr="00A51E44" w:rsidRDefault="00AF2520" w:rsidP="005E6724">
      <w:pPr>
        <w:autoSpaceDE w:val="0"/>
        <w:autoSpaceDN w:val="0"/>
        <w:adjustRightInd w:val="0"/>
      </w:pPr>
      <w:r w:rsidRPr="00A51E44">
        <w:t xml:space="preserve">6.5 - O Edital encontra-se disponível para retirada no Setor de Compras e Licitações da Prefeitura, situada na </w:t>
      </w:r>
      <w:r w:rsidR="005F73CF" w:rsidRPr="000B28E5">
        <w:t>Rua dos Pioneiros, nº 109, Centro, CEP 88420-000</w:t>
      </w:r>
      <w:r w:rsidRPr="00A51E44">
        <w:t xml:space="preserve">, Município de </w:t>
      </w:r>
      <w:r w:rsidR="002954E2" w:rsidRPr="00A51E44">
        <w:t>Agrolândia/SC</w:t>
      </w:r>
      <w:r w:rsidRPr="00A51E44">
        <w:t xml:space="preserve">, cujas informações poderão ser obtidas no telefone e fax: (47) 3385-0487; ou </w:t>
      </w:r>
      <w:r w:rsidRPr="00A51E44">
        <w:lastRenderedPageBreak/>
        <w:t xml:space="preserve">ainda por </w:t>
      </w:r>
      <w:proofErr w:type="spellStart"/>
      <w:r w:rsidRPr="00A51E44">
        <w:t>email</w:t>
      </w:r>
      <w:proofErr w:type="spellEnd"/>
      <w:r w:rsidRPr="005F73CF">
        <w:t xml:space="preserve">: </w:t>
      </w:r>
      <w:hyperlink r:id="rId11" w:history="1">
        <w:r w:rsidR="005F73CF" w:rsidRPr="000406FD">
          <w:rPr>
            <w:rStyle w:val="Hyperlink"/>
          </w:rPr>
          <w:t>carol_administracao@agrolandia.sc.gov.br</w:t>
        </w:r>
      </w:hyperlink>
      <w:r w:rsidRPr="00A51E44">
        <w:t>, em dias úteis, no horário de expediente.</w:t>
      </w:r>
    </w:p>
    <w:p w:rsidR="00AF2520" w:rsidRPr="00A51E44" w:rsidRDefault="00AF2520" w:rsidP="005E6724">
      <w:pPr>
        <w:autoSpaceDE w:val="0"/>
        <w:autoSpaceDN w:val="0"/>
        <w:adjustRightInd w:val="0"/>
        <w:rPr>
          <w:b/>
        </w:rPr>
      </w:pPr>
      <w:r w:rsidRPr="00A51E44">
        <w:t xml:space="preserve">6.5.1 - Os Editais poderão estar disponíveis no site oficial do Município, qual seja, </w:t>
      </w:r>
      <w:hyperlink r:id="rId12" w:history="1">
        <w:r w:rsidR="00BD040E" w:rsidRPr="00A51E44">
          <w:rPr>
            <w:rStyle w:val="Hyperlink"/>
          </w:rPr>
          <w:t>www.agrolandia.sc.gov.br</w:t>
        </w:r>
      </w:hyperlink>
      <w:r w:rsidRPr="00A51E44">
        <w:t xml:space="preserve"> quando da possibilidade de sua inteira extensão; não se o Município obrigando ao ato.</w:t>
      </w:r>
    </w:p>
    <w:p w:rsidR="001236B8" w:rsidRDefault="001236B8" w:rsidP="005E6724">
      <w:pPr>
        <w:pStyle w:val="TextosemFormatao"/>
        <w:rPr>
          <w:rFonts w:ascii="Times New Roman" w:hAnsi="Times New Roman" w:cs="Times New Roman"/>
          <w:sz w:val="24"/>
          <w:szCs w:val="24"/>
        </w:rPr>
      </w:pPr>
    </w:p>
    <w:p w:rsidR="000A1947" w:rsidRPr="00A51E44" w:rsidRDefault="000A1947" w:rsidP="005E6724">
      <w:pPr>
        <w:pStyle w:val="TextosemFormatao"/>
        <w:rPr>
          <w:rFonts w:ascii="Times New Roman" w:hAnsi="Times New Roman" w:cs="Times New Roman"/>
          <w:sz w:val="24"/>
          <w:szCs w:val="24"/>
        </w:rPr>
      </w:pPr>
    </w:p>
    <w:p w:rsidR="008B3DF7" w:rsidRPr="00A51E44" w:rsidRDefault="008B3DF7" w:rsidP="005E6724">
      <w:pPr>
        <w:autoSpaceDE w:val="0"/>
        <w:autoSpaceDN w:val="0"/>
        <w:adjustRightInd w:val="0"/>
        <w:rPr>
          <w:b/>
        </w:rPr>
      </w:pPr>
      <w:r w:rsidRPr="00A51E44">
        <w:rPr>
          <w:b/>
        </w:rPr>
        <w:t>7 - DA ABERTURA E DO JULGAMENTO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7.1 - No dia, horário e </w:t>
      </w:r>
      <w:proofErr w:type="gramStart"/>
      <w:r w:rsidRPr="00A51E44">
        <w:rPr>
          <w:rFonts w:ascii="Times New Roman" w:hAnsi="Times New Roman" w:cs="Times New Roman"/>
          <w:sz w:val="24"/>
          <w:szCs w:val="24"/>
        </w:rPr>
        <w:t>local indicados</w:t>
      </w:r>
      <w:proofErr w:type="gramEnd"/>
      <w:r w:rsidRPr="00A51E44">
        <w:rPr>
          <w:rFonts w:ascii="Times New Roman" w:hAnsi="Times New Roman" w:cs="Times New Roman"/>
          <w:sz w:val="24"/>
          <w:szCs w:val="24"/>
        </w:rPr>
        <w:t xml:space="preserve"> no preâmbulo do Edital, o Pregoeiro e a equipe de apoio reunir-se-ão em sessão pública, em sala própria, na presença dos representantes de cada proponente participante, procedendo como adiante indicado.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7.2 - Realizará o credenciamento dos interessados ou de seus representantes, que consistirá na comprovação de que possui poderes para formulação de ofertas e lances verbais, para a prática de todos os demais atos inerentes ao certame, conforme </w:t>
      </w:r>
      <w:r w:rsidRPr="00A51E44">
        <w:rPr>
          <w:rFonts w:ascii="Times New Roman" w:hAnsi="Times New Roman" w:cs="Times New Roman"/>
          <w:b/>
          <w:sz w:val="24"/>
          <w:szCs w:val="24"/>
        </w:rPr>
        <w:t>Cláusula Terceira</w:t>
      </w:r>
      <w:r w:rsidRPr="00A51E44">
        <w:rPr>
          <w:rFonts w:ascii="Times New Roman" w:hAnsi="Times New Roman" w:cs="Times New Roman"/>
          <w:sz w:val="24"/>
          <w:szCs w:val="24"/>
        </w:rPr>
        <w:t xml:space="preserve"> do presente Edital. </w:t>
      </w:r>
    </w:p>
    <w:p w:rsidR="008B3DF7" w:rsidRPr="00A51E44" w:rsidRDefault="008B3DF7" w:rsidP="005E6724">
      <w:pPr>
        <w:autoSpaceDE w:val="0"/>
        <w:autoSpaceDN w:val="0"/>
        <w:adjustRightInd w:val="0"/>
      </w:pPr>
      <w:r w:rsidRPr="00A51E44">
        <w:t xml:space="preserve">7.2.1- A não comprovação de que o interessado ou seu representante legal possui poderes específicos para atuar no certame, impedirá a licitante de ofertar lances verbais, lavrando-se em ata o ocorrido. </w:t>
      </w:r>
    </w:p>
    <w:p w:rsidR="004A789E" w:rsidRPr="00A51E44" w:rsidRDefault="004A789E"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7.3 - </w:t>
      </w:r>
      <w:proofErr w:type="gramStart"/>
      <w:r w:rsidRPr="00A51E44">
        <w:rPr>
          <w:rFonts w:ascii="Times New Roman" w:hAnsi="Times New Roman" w:cs="Times New Roman"/>
          <w:sz w:val="24"/>
          <w:szCs w:val="24"/>
        </w:rPr>
        <w:t>Deverão</w:t>
      </w:r>
      <w:proofErr w:type="gramEnd"/>
      <w:r w:rsidRPr="00A51E44">
        <w:rPr>
          <w:rFonts w:ascii="Times New Roman" w:hAnsi="Times New Roman" w:cs="Times New Roman"/>
          <w:sz w:val="24"/>
          <w:szCs w:val="24"/>
        </w:rPr>
        <w:t xml:space="preserve"> ser apresentados ainda, a </w:t>
      </w:r>
      <w:r w:rsidRPr="00A51E44">
        <w:rPr>
          <w:rFonts w:ascii="Times New Roman" w:hAnsi="Times New Roman" w:cs="Times New Roman"/>
          <w:sz w:val="24"/>
          <w:szCs w:val="24"/>
          <w:u w:val="single"/>
        </w:rPr>
        <w:t xml:space="preserve">Declaração de Ciência das Normas do </w:t>
      </w:r>
      <w:r w:rsidRPr="00A51E44">
        <w:rPr>
          <w:rFonts w:ascii="Times New Roman" w:hAnsi="Times New Roman" w:cs="Times New Roman"/>
          <w:sz w:val="24"/>
          <w:szCs w:val="24"/>
        </w:rPr>
        <w:t xml:space="preserve">Edital e para comprovação da condição de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(se for o caso), a</w:t>
      </w:r>
      <w:r w:rsidRPr="00A51E44">
        <w:rPr>
          <w:rFonts w:ascii="Times New Roman" w:hAnsi="Times New Roman" w:cs="Times New Roman"/>
          <w:sz w:val="24"/>
          <w:szCs w:val="24"/>
          <w:u w:val="single"/>
        </w:rPr>
        <w:t xml:space="preserve"> Certidão e a Declaração </w:t>
      </w:r>
      <w:r w:rsidRPr="00A51E44">
        <w:rPr>
          <w:rFonts w:ascii="Times New Roman" w:hAnsi="Times New Roman" w:cs="Times New Roman"/>
          <w:sz w:val="24"/>
          <w:szCs w:val="24"/>
        </w:rPr>
        <w:t xml:space="preserve">de que trata o item 3.6 deste Edital, sob pena de ser desconsiderada tal condição.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7.4 - Abrir-se-ão os envelopes n.º 01 "PROPOSTA DE PREÇOS" das empresas que entregaram os envelopes até o dia e </w:t>
      </w:r>
      <w:proofErr w:type="gramStart"/>
      <w:r w:rsidRPr="00A51E44">
        <w:rPr>
          <w:rFonts w:ascii="Times New Roman" w:hAnsi="Times New Roman" w:cs="Times New Roman"/>
          <w:sz w:val="24"/>
          <w:szCs w:val="24"/>
        </w:rPr>
        <w:t>horário indicados</w:t>
      </w:r>
      <w:proofErr w:type="gramEnd"/>
      <w:r w:rsidRPr="00A51E44">
        <w:rPr>
          <w:rFonts w:ascii="Times New Roman" w:hAnsi="Times New Roman" w:cs="Times New Roman"/>
          <w:sz w:val="24"/>
          <w:szCs w:val="24"/>
        </w:rPr>
        <w:t xml:space="preserve"> no Edital.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7.4.1 - O pregoeiro e a equipe de apoio rubricarão e submeterão a rubrica de todas as proponentes os documentos contidos no certame. O Pregoeiro procederá </w:t>
      </w:r>
      <w:proofErr w:type="gramStart"/>
      <w:r w:rsidRPr="00A51E44">
        <w:rPr>
          <w:rFonts w:ascii="Times New Roman" w:hAnsi="Times New Roman" w:cs="Times New Roman"/>
          <w:sz w:val="24"/>
          <w:szCs w:val="24"/>
        </w:rPr>
        <w:t>a</w:t>
      </w:r>
      <w:proofErr w:type="gramEnd"/>
      <w:r w:rsidRPr="00A51E44">
        <w:rPr>
          <w:rFonts w:ascii="Times New Roman" w:hAnsi="Times New Roman" w:cs="Times New Roman"/>
          <w:sz w:val="24"/>
          <w:szCs w:val="24"/>
        </w:rPr>
        <w:t xml:space="preserve"> verificação do conteúdo do envelope n.º 01, em conformidade com as exigências contidas neste Edital.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2</w:t>
      </w:r>
      <w:r w:rsidRPr="00A51E44">
        <w:rPr>
          <w:rFonts w:ascii="Times New Roman" w:hAnsi="Times New Roman" w:cs="Times New Roman"/>
          <w:sz w:val="24"/>
          <w:szCs w:val="24"/>
        </w:rPr>
        <w:t xml:space="preserve"> - O Pregoeiro classificará a proponente que apresentar a proposta de Menor preço por item, global ou por lote, conforme definido no preâmbulo do Edital e aqueles que tenham apresentado propostas em valores sucessivos e superiores em até 10% (dez por cento) relativamente à proposta de preço de menor valor; ou classificará as 03 (três) propostas de preços de menor valor apresentadas pelas proponentes, quando não ocorrer pelo menos 03 ofertas no intervalo de 10% (dez por cento), excetuadas aquelas propostas que estão superiores ao valor máximo estipulado no edital.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 - Às proponentes classificadas, conforme </w:t>
      </w:r>
      <w:r w:rsidR="00CD198F" w:rsidRPr="00A51E44">
        <w:rPr>
          <w:rFonts w:ascii="Times New Roman" w:hAnsi="Times New Roman" w:cs="Times New Roman"/>
          <w:sz w:val="24"/>
          <w:szCs w:val="24"/>
        </w:rPr>
        <w:t>subitem</w:t>
      </w:r>
      <w:r w:rsidRPr="00A51E44">
        <w:rPr>
          <w:rFonts w:ascii="Times New Roman" w:hAnsi="Times New Roman" w:cs="Times New Roman"/>
          <w:sz w:val="24"/>
          <w:szCs w:val="24"/>
        </w:rPr>
        <w:t xml:space="preserve"> 7.4.</w:t>
      </w:r>
      <w:r w:rsidR="008213E4" w:rsidRPr="00A51E44">
        <w:rPr>
          <w:rFonts w:ascii="Times New Roman" w:hAnsi="Times New Roman" w:cs="Times New Roman"/>
          <w:sz w:val="24"/>
          <w:szCs w:val="24"/>
        </w:rPr>
        <w:t>2</w:t>
      </w:r>
      <w:r w:rsidRPr="00A51E44">
        <w:rPr>
          <w:rFonts w:ascii="Times New Roman" w:hAnsi="Times New Roman" w:cs="Times New Roman"/>
          <w:sz w:val="24"/>
          <w:szCs w:val="24"/>
        </w:rPr>
        <w:t>,</w:t>
      </w:r>
      <w:proofErr w:type="gramStart"/>
      <w:r w:rsidRPr="00A51E44">
        <w:rPr>
          <w:rFonts w:ascii="Times New Roman" w:hAnsi="Times New Roman" w:cs="Times New Roman"/>
          <w:sz w:val="24"/>
          <w:szCs w:val="24"/>
        </w:rPr>
        <w:t xml:space="preserve">  </w:t>
      </w:r>
      <w:proofErr w:type="gramEnd"/>
      <w:r w:rsidRPr="00A51E44">
        <w:rPr>
          <w:rFonts w:ascii="Times New Roman" w:hAnsi="Times New Roman" w:cs="Times New Roman"/>
          <w:sz w:val="24"/>
          <w:szCs w:val="24"/>
        </w:rPr>
        <w:t xml:space="preserve">será dada oportunidade para disputa, por meio de lances verbais e sucessivos, em valores distintos e decrescentes, a partir do autor da proposta classificada de maior preço.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.1 - A oferta dos lances deverá ser efetuada no momento em que for conferida a palavra à licitante, na ordem decrescente de preços.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.2 - Fica a encargo do Pregoeiro a fixação de parâmetros mínimos de valores sobre os lances verbais, podendo, inclusive, alterá-los no curso da sessão (estipulação de valores mínimos entre um lance e outro).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lastRenderedPageBreak/>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.3 - O pregoeiro poderá fixar tempo máximo para que as licitantes calculem e ofereçam novos lances.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.4 - Caso duas ou mais propostas iniciais apresentem preços iguais, será realizado sorteio para determinação da ordem de oferta dos lances.</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.5 - A ocorrência de oferta de lance com vista ao empate implicará na classificação preferencial da proponente que ofertou o menor valor anteriormente, na sua vez de oferta.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.6 - Dos lances ofertados não caberá retratação.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.7 - A proponente que desistir de apresentar lance verbal quando convocado pelo Pregoeiro, será excluída da etapa de lances verbais, mantendo-se o último preço apresentado pela mesma, para efeito de ordenação das propostas.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4</w:t>
      </w:r>
      <w:r w:rsidRPr="00A51E44">
        <w:rPr>
          <w:rFonts w:ascii="Times New Roman" w:hAnsi="Times New Roman" w:cs="Times New Roman"/>
          <w:sz w:val="24"/>
          <w:szCs w:val="24"/>
        </w:rPr>
        <w:t xml:space="preserve"> - Encerrada a etapa de lances, o Pregoeiro fará a classificação provisória pela ordem crescente dos preços apresentados.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5</w:t>
      </w:r>
      <w:r w:rsidRPr="00A51E44">
        <w:rPr>
          <w:rFonts w:ascii="Times New Roman" w:hAnsi="Times New Roman" w:cs="Times New Roman"/>
          <w:sz w:val="24"/>
          <w:szCs w:val="24"/>
        </w:rPr>
        <w:t xml:space="preserve"> - Procedida a classificação provisória e verificado que o melhor preço foi apresentado por </w:t>
      </w:r>
      <w:r w:rsidRPr="00A51E44">
        <w:rPr>
          <w:rFonts w:ascii="Times New Roman" w:hAnsi="Times New Roman" w:cs="Times New Roman"/>
          <w:b/>
          <w:sz w:val="24"/>
          <w:szCs w:val="24"/>
          <w:u w:val="single"/>
        </w:rPr>
        <w:t>Microempresa ou Empresa de Pequeno Porte licitante</w:t>
      </w:r>
      <w:r w:rsidRPr="00A51E44">
        <w:rPr>
          <w:rFonts w:ascii="Times New Roman" w:hAnsi="Times New Roman" w:cs="Times New Roman"/>
          <w:sz w:val="24"/>
          <w:szCs w:val="24"/>
        </w:rPr>
        <w:t xml:space="preserve">, o Pregoeiro abrirá o seu envelope de habilitação, e caso a habilitação fiscal não estiver regular, o mesmo intimará a licitante para, no prazo de 02 (dois) dias úteis, podendo ser prorrogado por igual período (mediante requerimento fundamentado e a critério da Administração,) proceder </w:t>
      </w:r>
      <w:proofErr w:type="gramStart"/>
      <w:r w:rsidRPr="00A51E44">
        <w:rPr>
          <w:rFonts w:ascii="Times New Roman" w:hAnsi="Times New Roman" w:cs="Times New Roman"/>
          <w:sz w:val="24"/>
          <w:szCs w:val="24"/>
        </w:rPr>
        <w:t>a</w:t>
      </w:r>
      <w:proofErr w:type="gramEnd"/>
      <w:r w:rsidRPr="00A51E44">
        <w:rPr>
          <w:rFonts w:ascii="Times New Roman" w:hAnsi="Times New Roman" w:cs="Times New Roman"/>
          <w:sz w:val="24"/>
          <w:szCs w:val="24"/>
        </w:rPr>
        <w:t xml:space="preserve"> regularização da documentação mediante apresentação das respectivas certidões negativas ou positivas com efeito de certidão negativa.</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6</w:t>
      </w:r>
      <w:r w:rsidRPr="00A51E44">
        <w:rPr>
          <w:rFonts w:ascii="Times New Roman" w:hAnsi="Times New Roman" w:cs="Times New Roman"/>
          <w:sz w:val="24"/>
          <w:szCs w:val="24"/>
        </w:rPr>
        <w:t xml:space="preserve"> - Regularizada a habilitação fiscal pela licitante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a mesma será declarada vencedora do certame.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7</w:t>
      </w:r>
      <w:r w:rsidRPr="00A51E44">
        <w:rPr>
          <w:rFonts w:ascii="Times New Roman" w:hAnsi="Times New Roman" w:cs="Times New Roman"/>
          <w:sz w:val="24"/>
          <w:szCs w:val="24"/>
        </w:rPr>
        <w:t xml:space="preserve"> - Caso não ocorra </w:t>
      </w:r>
      <w:proofErr w:type="gramStart"/>
      <w:r w:rsidRPr="00A51E44">
        <w:rPr>
          <w:rFonts w:ascii="Times New Roman" w:hAnsi="Times New Roman" w:cs="Times New Roman"/>
          <w:sz w:val="24"/>
          <w:szCs w:val="24"/>
        </w:rPr>
        <w:t>a</w:t>
      </w:r>
      <w:proofErr w:type="gramEnd"/>
      <w:r w:rsidRPr="00A51E44">
        <w:rPr>
          <w:rFonts w:ascii="Times New Roman" w:hAnsi="Times New Roman" w:cs="Times New Roman"/>
          <w:sz w:val="24"/>
          <w:szCs w:val="24"/>
        </w:rPr>
        <w:t xml:space="preserve"> regularização da habilitação fiscal da licitante Microempresa ou Empresa de Pequeno Porte, no prazo concedido, a mesma será declarada excluída do certame, aplicando-se a penalidade de que trata o </w:t>
      </w:r>
      <w:r w:rsidRPr="00A51E44">
        <w:rPr>
          <w:rFonts w:ascii="Times New Roman" w:hAnsi="Times New Roman" w:cs="Times New Roman"/>
          <w:b/>
          <w:sz w:val="24"/>
          <w:szCs w:val="24"/>
          <w:u w:val="single"/>
        </w:rPr>
        <w:t>item “Das Sanções Administrativas</w:t>
      </w:r>
      <w:r w:rsidRPr="00A51E44">
        <w:rPr>
          <w:rFonts w:ascii="Times New Roman" w:hAnsi="Times New Roman" w:cs="Times New Roman"/>
          <w:sz w:val="24"/>
          <w:szCs w:val="24"/>
        </w:rPr>
        <w:t>” deste Edital, e retomando a licitação na forma do item 7.4.</w:t>
      </w:r>
      <w:r w:rsidR="008213E4" w:rsidRPr="00A51E44">
        <w:rPr>
          <w:rFonts w:ascii="Times New Roman" w:hAnsi="Times New Roman" w:cs="Times New Roman"/>
          <w:sz w:val="24"/>
          <w:szCs w:val="24"/>
        </w:rPr>
        <w:t>5</w:t>
      </w:r>
      <w:r w:rsidRPr="00A51E44">
        <w:rPr>
          <w:rFonts w:ascii="Times New Roman" w:hAnsi="Times New Roman" w:cs="Times New Roman"/>
          <w:sz w:val="24"/>
          <w:szCs w:val="24"/>
        </w:rPr>
        <w:t xml:space="preserve"> ou 7.4.</w:t>
      </w:r>
      <w:r w:rsidR="008213E4" w:rsidRPr="00A51E44">
        <w:rPr>
          <w:rFonts w:ascii="Times New Roman" w:hAnsi="Times New Roman" w:cs="Times New Roman"/>
          <w:sz w:val="24"/>
          <w:szCs w:val="24"/>
        </w:rPr>
        <w:t>8</w:t>
      </w:r>
      <w:r w:rsidRPr="00A51E44">
        <w:rPr>
          <w:rFonts w:ascii="Times New Roman" w:hAnsi="Times New Roman" w:cs="Times New Roman"/>
          <w:sz w:val="24"/>
          <w:szCs w:val="24"/>
        </w:rPr>
        <w:t xml:space="preserve"> a seguir.</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7.4.9 - Procedida a classificação provisória e verificado que o melhor preço/lance não foi apresentado por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licitante, o Pregoeiro verificará o eventual empate legal das propostas, na forma do parágrafo 2º do art. 44 da LC 123/2006, para aplicação do disposto no art. 45 daquele Diploma Legal.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w:t>
      </w:r>
      <w:r w:rsidR="008213E4" w:rsidRPr="00A51E44">
        <w:rPr>
          <w:rFonts w:ascii="Times New Roman" w:hAnsi="Times New Roman" w:cs="Times New Roman"/>
          <w:sz w:val="24"/>
          <w:szCs w:val="24"/>
        </w:rPr>
        <w:t>9</w:t>
      </w:r>
      <w:r w:rsidRPr="00A51E44">
        <w:rPr>
          <w:rFonts w:ascii="Times New Roman" w:hAnsi="Times New Roman" w:cs="Times New Roman"/>
          <w:sz w:val="24"/>
          <w:szCs w:val="24"/>
        </w:rPr>
        <w:t xml:space="preserve"> - Ocorrendo </w:t>
      </w:r>
      <w:r w:rsidRPr="00A51E44">
        <w:rPr>
          <w:rFonts w:ascii="Times New Roman" w:hAnsi="Times New Roman" w:cs="Times New Roman"/>
          <w:b/>
          <w:sz w:val="24"/>
          <w:szCs w:val="24"/>
          <w:u w:val="single"/>
        </w:rPr>
        <w:t>empate fictício</w:t>
      </w:r>
      <w:r w:rsidRPr="00A51E44">
        <w:rPr>
          <w:rFonts w:ascii="Times New Roman" w:hAnsi="Times New Roman" w:cs="Times New Roman"/>
          <w:sz w:val="24"/>
          <w:szCs w:val="24"/>
        </w:rPr>
        <w:t xml:space="preserve">, na forma da lei, o Pregoeiro procederá da seguinte forma: </w:t>
      </w: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sz w:val="24"/>
          <w:szCs w:val="24"/>
        </w:rPr>
        <w:t xml:space="preserve">I - a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melhor classificada poderá apresentar proposta de preço inferior àquela considerada vencedora da classificação provisória, situação em que, após a verificação da regularidade fiscal (na forma dos itens anteriores), será adjudicado em seu favor o objeto licitado; </w:t>
      </w: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sz w:val="24"/>
          <w:szCs w:val="24"/>
        </w:rPr>
        <w:t xml:space="preserve">II - não ocorrendo </w:t>
      </w:r>
      <w:proofErr w:type="gramStart"/>
      <w:r w:rsidRPr="00A51E44">
        <w:rPr>
          <w:rFonts w:ascii="Times New Roman" w:hAnsi="Times New Roman" w:cs="Times New Roman"/>
          <w:sz w:val="24"/>
          <w:szCs w:val="24"/>
        </w:rPr>
        <w:t>a</w:t>
      </w:r>
      <w:proofErr w:type="gramEnd"/>
      <w:r w:rsidRPr="00A51E44">
        <w:rPr>
          <w:rFonts w:ascii="Times New Roman" w:hAnsi="Times New Roman" w:cs="Times New Roman"/>
          <w:sz w:val="24"/>
          <w:szCs w:val="24"/>
        </w:rPr>
        <w:t xml:space="preserve"> contratação da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na forma do inciso I deste item, serão convocadas as remanescentes que porventura se enquadrem na hipótese dos parágrafos 2º do art. 44 da LC 123/2006, na ordem classificatória, para o exercício do mesmo direito; </w:t>
      </w: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sz w:val="24"/>
          <w:szCs w:val="24"/>
        </w:rPr>
        <w:t xml:space="preserve">III - no caso de equivalência dos valores apresentados pelas </w:t>
      </w:r>
      <w:r w:rsidRPr="00A51E44">
        <w:rPr>
          <w:rFonts w:ascii="Times New Roman" w:hAnsi="Times New Roman" w:cs="Times New Roman"/>
          <w:b/>
          <w:sz w:val="24"/>
          <w:szCs w:val="24"/>
          <w:u w:val="single"/>
        </w:rPr>
        <w:t>Microempresas ou Empresas de Pequeno Porte</w:t>
      </w:r>
      <w:r w:rsidRPr="00A51E44">
        <w:rPr>
          <w:rFonts w:ascii="Times New Roman" w:hAnsi="Times New Roman" w:cs="Times New Roman"/>
          <w:sz w:val="24"/>
          <w:szCs w:val="24"/>
        </w:rPr>
        <w:t xml:space="preserve"> que se encontrem nos intervalos estabelecidos no parágrafo 2º do art. 44 da LC 123/2006, será realizado sorteio entre elas para que se identifique àquela que primeiro poderá apresentar melhor oferta.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lastRenderedPageBreak/>
        <w:t>7.4.1</w:t>
      </w:r>
      <w:r w:rsidR="008213E4" w:rsidRPr="00A51E44">
        <w:rPr>
          <w:rFonts w:ascii="Times New Roman" w:hAnsi="Times New Roman" w:cs="Times New Roman"/>
          <w:sz w:val="24"/>
          <w:szCs w:val="24"/>
        </w:rPr>
        <w:t>0</w:t>
      </w:r>
      <w:r w:rsidRPr="00A51E44">
        <w:rPr>
          <w:rFonts w:ascii="Times New Roman" w:hAnsi="Times New Roman" w:cs="Times New Roman"/>
          <w:sz w:val="24"/>
          <w:szCs w:val="24"/>
        </w:rPr>
        <w:t xml:space="preserve"> - O prazo para apresentação de nova proposta será de </w:t>
      </w:r>
      <w:r w:rsidRPr="00A51E44">
        <w:rPr>
          <w:rFonts w:ascii="Times New Roman" w:hAnsi="Times New Roman" w:cs="Times New Roman"/>
          <w:b/>
          <w:sz w:val="24"/>
          <w:szCs w:val="24"/>
          <w:u w:val="single"/>
        </w:rPr>
        <w:t>até 05 (cinco) minutos</w:t>
      </w:r>
      <w:r w:rsidRPr="00A51E44">
        <w:rPr>
          <w:rFonts w:ascii="Times New Roman" w:hAnsi="Times New Roman" w:cs="Times New Roman"/>
          <w:sz w:val="24"/>
          <w:szCs w:val="24"/>
        </w:rPr>
        <w:t xml:space="preserve"> após o encerramento dos lances, </w:t>
      </w:r>
      <w:proofErr w:type="gramStart"/>
      <w:r w:rsidRPr="00A51E44">
        <w:rPr>
          <w:rFonts w:ascii="Times New Roman" w:hAnsi="Times New Roman" w:cs="Times New Roman"/>
          <w:sz w:val="24"/>
          <w:szCs w:val="24"/>
        </w:rPr>
        <w:t>sob pena</w:t>
      </w:r>
      <w:proofErr w:type="gramEnd"/>
      <w:r w:rsidRPr="00A51E44">
        <w:rPr>
          <w:rFonts w:ascii="Times New Roman" w:hAnsi="Times New Roman" w:cs="Times New Roman"/>
          <w:sz w:val="24"/>
          <w:szCs w:val="24"/>
        </w:rPr>
        <w:t xml:space="preserve"> de preclusão do direito de inovar em seu preço (art. 45, parágrafo 3º da LC 123/2006).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1</w:t>
      </w:r>
      <w:r w:rsidRPr="00A51E44">
        <w:rPr>
          <w:rFonts w:ascii="Times New Roman" w:hAnsi="Times New Roman" w:cs="Times New Roman"/>
          <w:sz w:val="24"/>
          <w:szCs w:val="24"/>
        </w:rPr>
        <w:t xml:space="preserve"> - Na hipótese de </w:t>
      </w:r>
      <w:r w:rsidR="008213E4" w:rsidRPr="00A51E44">
        <w:rPr>
          <w:rFonts w:ascii="Times New Roman" w:hAnsi="Times New Roman" w:cs="Times New Roman"/>
          <w:sz w:val="24"/>
          <w:szCs w:val="24"/>
        </w:rPr>
        <w:t>não contratação</w:t>
      </w:r>
      <w:r w:rsidRPr="00A51E44">
        <w:rPr>
          <w:rFonts w:ascii="Times New Roman" w:hAnsi="Times New Roman" w:cs="Times New Roman"/>
          <w:sz w:val="24"/>
          <w:szCs w:val="24"/>
        </w:rPr>
        <w:t xml:space="preserve"> nos termos previstos no caput do artigo 45 da LC 123/2006, o objeto licitado será adjudicado em favor da proposta originalmente vencedora do certame.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2</w:t>
      </w:r>
      <w:r w:rsidRPr="00A51E44">
        <w:rPr>
          <w:rFonts w:ascii="Times New Roman" w:hAnsi="Times New Roman" w:cs="Times New Roman"/>
          <w:sz w:val="24"/>
          <w:szCs w:val="24"/>
        </w:rPr>
        <w:t xml:space="preserve"> - Será assegurada, como critério inicial de desempate, preferência de contratação para as </w:t>
      </w:r>
      <w:r w:rsidRPr="00A51E44">
        <w:rPr>
          <w:rFonts w:ascii="Times New Roman" w:hAnsi="Times New Roman" w:cs="Times New Roman"/>
          <w:b/>
          <w:sz w:val="24"/>
          <w:szCs w:val="24"/>
          <w:u w:val="single"/>
        </w:rPr>
        <w:t>Microempresas e Empresas de Pequeno Porte</w:t>
      </w:r>
      <w:r w:rsidRPr="00A51E44">
        <w:rPr>
          <w:rFonts w:ascii="Times New Roman" w:hAnsi="Times New Roman" w:cs="Times New Roman"/>
          <w:sz w:val="24"/>
          <w:szCs w:val="24"/>
        </w:rPr>
        <w:t xml:space="preserve">.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3</w:t>
      </w:r>
      <w:r w:rsidRPr="00A51E44">
        <w:rPr>
          <w:rFonts w:ascii="Times New Roman" w:hAnsi="Times New Roman" w:cs="Times New Roman"/>
          <w:sz w:val="24"/>
          <w:szCs w:val="24"/>
        </w:rPr>
        <w:t xml:space="preserve"> - Declarada encerrada a etapa competitiva e ordenadas as propostas, o Pregoeiro examinará a aceitabilidade da proposta da primeira classificada por item, lote ou global (conforme o caso), quanto ao objeto e valor, decidindo motivadamente a respeito.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4</w:t>
      </w:r>
      <w:r w:rsidRPr="00A51E44">
        <w:rPr>
          <w:rFonts w:ascii="Times New Roman" w:hAnsi="Times New Roman" w:cs="Times New Roman"/>
          <w:sz w:val="24"/>
          <w:szCs w:val="24"/>
        </w:rPr>
        <w:t xml:space="preserve"> - Será desclassificada a proponente que:</w:t>
      </w:r>
      <w:proofErr w:type="gramStart"/>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proofErr w:type="gramEnd"/>
      <w:r w:rsidRPr="00A51E44">
        <w:rPr>
          <w:rFonts w:ascii="Times New Roman" w:hAnsi="Times New Roman" w:cs="Times New Roman"/>
          <w:sz w:val="24"/>
          <w:szCs w:val="24"/>
        </w:rPr>
        <w:t>a) deixar de atender a alguma exigência constante deste Edital;</w:t>
      </w:r>
      <w:proofErr w:type="gramStart"/>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proofErr w:type="gramEnd"/>
      <w:r w:rsidRPr="00A51E44">
        <w:rPr>
          <w:rFonts w:ascii="Times New Roman" w:hAnsi="Times New Roman" w:cs="Times New Roman"/>
          <w:sz w:val="24"/>
          <w:szCs w:val="24"/>
        </w:rPr>
        <w:t>b) apresentar oferta de vantagem não prevista no Edital ou vantagem baseada nas propostas dos demais proponentes;</w:t>
      </w:r>
      <w:proofErr w:type="gramStart"/>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proofErr w:type="gramEnd"/>
      <w:r w:rsidRPr="00A51E44">
        <w:rPr>
          <w:rFonts w:ascii="Times New Roman" w:hAnsi="Times New Roman" w:cs="Times New Roman"/>
          <w:sz w:val="24"/>
          <w:szCs w:val="24"/>
        </w:rPr>
        <w:t xml:space="preserve">c) apresentar preços manifestamente </w:t>
      </w:r>
      <w:r w:rsidR="00B5250F" w:rsidRPr="00A51E44">
        <w:rPr>
          <w:rFonts w:ascii="Times New Roman" w:hAnsi="Times New Roman" w:cs="Times New Roman"/>
          <w:sz w:val="24"/>
          <w:szCs w:val="24"/>
        </w:rPr>
        <w:t>inexequíveis</w:t>
      </w:r>
      <w:r w:rsidRPr="00A51E44">
        <w:rPr>
          <w:rFonts w:ascii="Times New Roman" w:hAnsi="Times New Roman" w:cs="Times New Roman"/>
          <w:sz w:val="24"/>
          <w:szCs w:val="24"/>
        </w:rPr>
        <w:t xml:space="preserve"> ou que ultrapassem o </w:t>
      </w:r>
      <w:r w:rsidRPr="00A51E44">
        <w:rPr>
          <w:rFonts w:ascii="Times New Roman" w:hAnsi="Times New Roman" w:cs="Times New Roman"/>
          <w:b/>
          <w:sz w:val="24"/>
          <w:szCs w:val="24"/>
        </w:rPr>
        <w:t>valor máximo</w:t>
      </w:r>
      <w:r w:rsidRPr="00A51E44">
        <w:rPr>
          <w:rFonts w:ascii="Times New Roman" w:hAnsi="Times New Roman" w:cs="Times New Roman"/>
          <w:sz w:val="24"/>
          <w:szCs w:val="24"/>
        </w:rPr>
        <w:t xml:space="preserve"> </w:t>
      </w:r>
      <w:r w:rsidR="00B62E86" w:rsidRPr="00A51E44">
        <w:rPr>
          <w:rFonts w:ascii="Times New Roman" w:hAnsi="Times New Roman" w:cs="Times New Roman"/>
          <w:sz w:val="24"/>
          <w:szCs w:val="24"/>
        </w:rPr>
        <w:t>unitário</w:t>
      </w:r>
      <w:r w:rsidRPr="00A51E44">
        <w:rPr>
          <w:rFonts w:ascii="Times New Roman" w:hAnsi="Times New Roman" w:cs="Times New Roman"/>
          <w:sz w:val="24"/>
          <w:szCs w:val="24"/>
        </w:rPr>
        <w:t xml:space="preserve">, e/ou global, e/ou por lote, estipulado no Edital (artigo 4º, inciso VII da Lei 10.520/2002).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5</w:t>
      </w:r>
      <w:r w:rsidRPr="00A51E44">
        <w:rPr>
          <w:rFonts w:ascii="Times New Roman" w:hAnsi="Times New Roman" w:cs="Times New Roman"/>
          <w:sz w:val="24"/>
          <w:szCs w:val="24"/>
        </w:rPr>
        <w:t xml:space="preserve"> - Para fins de aferição de </w:t>
      </w:r>
      <w:r w:rsidR="00B5250F" w:rsidRPr="00A51E44">
        <w:rPr>
          <w:rFonts w:ascii="Times New Roman" w:hAnsi="Times New Roman" w:cs="Times New Roman"/>
          <w:sz w:val="24"/>
          <w:szCs w:val="24"/>
        </w:rPr>
        <w:t>inexequibilidade</w:t>
      </w:r>
      <w:r w:rsidRPr="00A51E44">
        <w:rPr>
          <w:rFonts w:ascii="Times New Roman" w:hAnsi="Times New Roman" w:cs="Times New Roman"/>
          <w:sz w:val="24"/>
          <w:szCs w:val="24"/>
        </w:rPr>
        <w:t xml:space="preserve"> das propostas, o Pregoeiro determinará que a licitante </w:t>
      </w:r>
      <w:proofErr w:type="gramStart"/>
      <w:r w:rsidRPr="00A51E44">
        <w:rPr>
          <w:rFonts w:ascii="Times New Roman" w:hAnsi="Times New Roman" w:cs="Times New Roman"/>
          <w:sz w:val="24"/>
          <w:szCs w:val="24"/>
        </w:rPr>
        <w:t>deverá</w:t>
      </w:r>
      <w:proofErr w:type="gramEnd"/>
      <w:r w:rsidRPr="00A51E44">
        <w:rPr>
          <w:rFonts w:ascii="Times New Roman" w:hAnsi="Times New Roman" w:cs="Times New Roman"/>
          <w:sz w:val="24"/>
          <w:szCs w:val="24"/>
        </w:rPr>
        <w:t xml:space="preserve"> fazer prova de que possui condições de cumprir o objeto do Edital, através da planilha pormenorizada com a devida comprovação (documentos, notas fiscais, recibos, etc...) que os custos dos insumos são coerentes com os de mercado, na forma do artigo 48, inciso II, da Lei nº 8.666/93 e suas alterações.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7.4.1</w:t>
      </w:r>
      <w:r w:rsidR="008213E4" w:rsidRPr="00A51E44">
        <w:rPr>
          <w:rFonts w:ascii="Times New Roman" w:hAnsi="Times New Roman" w:cs="Times New Roman"/>
          <w:sz w:val="24"/>
          <w:szCs w:val="24"/>
        </w:rPr>
        <w:t>6</w:t>
      </w:r>
      <w:r w:rsidRPr="00A51E44">
        <w:rPr>
          <w:rFonts w:ascii="Times New Roman" w:hAnsi="Times New Roman" w:cs="Times New Roman"/>
          <w:sz w:val="24"/>
          <w:szCs w:val="24"/>
        </w:rPr>
        <w:t xml:space="preserve"> - Sendo aceitável a proposta de menor preço por item, grupo de itens, lote ou global (conforme o caso), será aberto o envelope contendo a Documentação de Habilitação da licitante vencedora, para confirmação das suas condições </w:t>
      </w:r>
      <w:proofErr w:type="spellStart"/>
      <w:r w:rsidRPr="00A51E44">
        <w:rPr>
          <w:rFonts w:ascii="Times New Roman" w:hAnsi="Times New Roman" w:cs="Times New Roman"/>
          <w:sz w:val="24"/>
          <w:szCs w:val="24"/>
        </w:rPr>
        <w:t>habilitatórias</w:t>
      </w:r>
      <w:proofErr w:type="spellEnd"/>
      <w:r w:rsidRPr="00A51E44">
        <w:rPr>
          <w:rFonts w:ascii="Times New Roman" w:hAnsi="Times New Roman" w:cs="Times New Roman"/>
          <w:sz w:val="24"/>
          <w:szCs w:val="24"/>
        </w:rPr>
        <w:t xml:space="preserve">, com base nas exigências constantes neste Edital.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7.5 - Constatado o atendimento pleno às exigências </w:t>
      </w:r>
      <w:proofErr w:type="spellStart"/>
      <w:r w:rsidRPr="00A51E44">
        <w:rPr>
          <w:rFonts w:ascii="Times New Roman" w:hAnsi="Times New Roman" w:cs="Times New Roman"/>
          <w:sz w:val="24"/>
          <w:szCs w:val="24"/>
        </w:rPr>
        <w:t>editalícias</w:t>
      </w:r>
      <w:proofErr w:type="spellEnd"/>
      <w:r w:rsidRPr="00A51E44">
        <w:rPr>
          <w:rFonts w:ascii="Times New Roman" w:hAnsi="Times New Roman" w:cs="Times New Roman"/>
          <w:sz w:val="24"/>
          <w:szCs w:val="24"/>
        </w:rPr>
        <w:t xml:space="preserve">, será declarada a proponente vencedora, sendo-lhe adjudicado o objeto definido neste Edital e seus Anexos.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8213E4" w:rsidRPr="00A51E44">
        <w:rPr>
          <w:rFonts w:ascii="Times New Roman" w:hAnsi="Times New Roman" w:cs="Times New Roman"/>
          <w:sz w:val="24"/>
          <w:szCs w:val="24"/>
        </w:rPr>
        <w:t>5</w:t>
      </w:r>
      <w:r w:rsidRPr="00A51E44">
        <w:rPr>
          <w:rFonts w:ascii="Times New Roman" w:hAnsi="Times New Roman" w:cs="Times New Roman"/>
          <w:sz w:val="24"/>
          <w:szCs w:val="24"/>
        </w:rPr>
        <w:t>.1 - Será julgada inabilitada a proponente que:</w:t>
      </w:r>
      <w:proofErr w:type="gramStart"/>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proofErr w:type="gramEnd"/>
      <w:r w:rsidRPr="00A51E44">
        <w:rPr>
          <w:rFonts w:ascii="Times New Roman" w:hAnsi="Times New Roman" w:cs="Times New Roman"/>
          <w:sz w:val="24"/>
          <w:szCs w:val="24"/>
        </w:rPr>
        <w:t>a) deixar de atender alguma exigência constante do presente Edital,</w:t>
      </w:r>
      <w:proofErr w:type="gramStart"/>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proofErr w:type="gramEnd"/>
      <w:r w:rsidRPr="00A51E44">
        <w:rPr>
          <w:rFonts w:ascii="Times New Roman" w:hAnsi="Times New Roman" w:cs="Times New Roman"/>
          <w:sz w:val="24"/>
          <w:szCs w:val="24"/>
        </w:rPr>
        <w:t>b) apresentar oferta de vantagem não prevista no Edital ou vantagem baseada nas propostas dos demais proponentes;</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8213E4" w:rsidRPr="00A51E44">
        <w:rPr>
          <w:rFonts w:ascii="Times New Roman" w:hAnsi="Times New Roman" w:cs="Times New Roman"/>
          <w:sz w:val="24"/>
          <w:szCs w:val="24"/>
        </w:rPr>
        <w:t>5</w:t>
      </w:r>
      <w:r w:rsidRPr="00A51E44">
        <w:rPr>
          <w:rFonts w:ascii="Times New Roman" w:hAnsi="Times New Roman" w:cs="Times New Roman"/>
          <w:sz w:val="24"/>
          <w:szCs w:val="24"/>
        </w:rPr>
        <w:t xml:space="preserve">.2 - Em face dos artigos 42 e 43 da Lei Complementar 123/2006, </w:t>
      </w:r>
      <w:proofErr w:type="gramStart"/>
      <w:r w:rsidRPr="00A51E44">
        <w:rPr>
          <w:rFonts w:ascii="Times New Roman" w:hAnsi="Times New Roman" w:cs="Times New Roman"/>
          <w:sz w:val="24"/>
          <w:szCs w:val="24"/>
        </w:rPr>
        <w:t>o(</w:t>
      </w:r>
      <w:proofErr w:type="gramEnd"/>
      <w:r w:rsidRPr="00A51E44">
        <w:rPr>
          <w:rFonts w:ascii="Times New Roman" w:hAnsi="Times New Roman" w:cs="Times New Roman"/>
          <w:sz w:val="24"/>
          <w:szCs w:val="24"/>
        </w:rPr>
        <w:t xml:space="preserve">a) Pregoeiro(a) adotará o seguinte procedimento </w:t>
      </w:r>
      <w:r w:rsidRPr="00A51E44">
        <w:rPr>
          <w:rFonts w:ascii="Times New Roman" w:hAnsi="Times New Roman" w:cs="Times New Roman"/>
          <w:b/>
          <w:sz w:val="24"/>
          <w:szCs w:val="24"/>
          <w:u w:val="single"/>
        </w:rPr>
        <w:t>quando a vencedora for Microempresa ou Empresa de Pequeno Porte</w:t>
      </w:r>
      <w:r w:rsidRPr="00A51E44">
        <w:rPr>
          <w:rFonts w:ascii="Times New Roman" w:hAnsi="Times New Roman" w:cs="Times New Roman"/>
          <w:sz w:val="24"/>
          <w:szCs w:val="24"/>
        </w:rPr>
        <w:t xml:space="preserve">: </w:t>
      </w: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sz w:val="24"/>
          <w:szCs w:val="24"/>
        </w:rPr>
        <w:t xml:space="preserve">a) serão analisados os documentos </w:t>
      </w:r>
      <w:r w:rsidRPr="00A51E44">
        <w:rPr>
          <w:rFonts w:ascii="Times New Roman" w:hAnsi="Times New Roman" w:cs="Times New Roman"/>
          <w:b/>
          <w:sz w:val="24"/>
          <w:szCs w:val="24"/>
          <w:u w:val="single"/>
        </w:rPr>
        <w:t>não</w:t>
      </w:r>
      <w:r w:rsidRPr="00A51E44">
        <w:rPr>
          <w:rFonts w:ascii="Times New Roman" w:hAnsi="Times New Roman" w:cs="Times New Roman"/>
          <w:sz w:val="24"/>
          <w:szCs w:val="24"/>
        </w:rPr>
        <w:t xml:space="preserve"> integrantes da regularidade fiscal, decidindo-se sobre o atendimento das exigências constantes do Edital, de forma que serão inabilitados os licitantes que apresentarem irregularidades em relação a estas exigências; </w:t>
      </w:r>
    </w:p>
    <w:p w:rsidR="008B3DF7" w:rsidRPr="00A51E44" w:rsidRDefault="008B3DF7" w:rsidP="005E6724">
      <w:pPr>
        <w:pStyle w:val="TextosemFormatao"/>
        <w:ind w:firstLine="709"/>
        <w:rPr>
          <w:rFonts w:ascii="Times New Roman" w:hAnsi="Times New Roman" w:cs="Times New Roman"/>
          <w:sz w:val="24"/>
          <w:szCs w:val="24"/>
        </w:rPr>
      </w:pPr>
      <w:r w:rsidRPr="00A51E44">
        <w:rPr>
          <w:rFonts w:ascii="Times New Roman" w:hAnsi="Times New Roman" w:cs="Times New Roman"/>
          <w:sz w:val="24"/>
          <w:szCs w:val="24"/>
        </w:rPr>
        <w:t xml:space="preserve">b) serão analisados os </w:t>
      </w:r>
      <w:r w:rsidRPr="00A51E44">
        <w:rPr>
          <w:rFonts w:ascii="Times New Roman" w:hAnsi="Times New Roman" w:cs="Times New Roman"/>
          <w:b/>
          <w:sz w:val="24"/>
          <w:szCs w:val="24"/>
          <w:u w:val="single"/>
        </w:rPr>
        <w:t>documentos relativos à regularidade fiscal</w:t>
      </w:r>
      <w:r w:rsidRPr="00A51E44">
        <w:rPr>
          <w:rFonts w:ascii="Times New Roman" w:hAnsi="Times New Roman" w:cs="Times New Roman"/>
          <w:sz w:val="24"/>
          <w:szCs w:val="24"/>
        </w:rPr>
        <w:t xml:space="preserve">, declarando-se: </w:t>
      </w:r>
    </w:p>
    <w:p w:rsidR="008B3DF7" w:rsidRPr="00A51E44" w:rsidRDefault="008B3DF7" w:rsidP="005E6724">
      <w:pPr>
        <w:pStyle w:val="TextosemFormatao"/>
        <w:ind w:firstLine="709"/>
        <w:rPr>
          <w:rFonts w:ascii="Times New Roman" w:hAnsi="Times New Roman" w:cs="Times New Roman"/>
          <w:sz w:val="24"/>
          <w:szCs w:val="24"/>
        </w:rPr>
      </w:pPr>
      <w:proofErr w:type="gramStart"/>
      <w:r w:rsidRPr="00A51E44">
        <w:rPr>
          <w:rFonts w:ascii="Times New Roman" w:hAnsi="Times New Roman" w:cs="Times New Roman"/>
          <w:sz w:val="24"/>
          <w:szCs w:val="24"/>
        </w:rPr>
        <w:t>b.</w:t>
      </w:r>
      <w:proofErr w:type="gramEnd"/>
      <w:r w:rsidRPr="00A51E44">
        <w:rPr>
          <w:rFonts w:ascii="Times New Roman" w:hAnsi="Times New Roman" w:cs="Times New Roman"/>
          <w:sz w:val="24"/>
          <w:szCs w:val="24"/>
        </w:rPr>
        <w:t xml:space="preserve">1 - o atendimento das exigências constantes do Edital com a respectiva habilitação; ou  </w:t>
      </w:r>
    </w:p>
    <w:p w:rsidR="008B3DF7" w:rsidRPr="00A51E44" w:rsidRDefault="008B3DF7" w:rsidP="005E6724">
      <w:pPr>
        <w:pStyle w:val="TextosemFormatao"/>
        <w:ind w:firstLine="709"/>
        <w:rPr>
          <w:rFonts w:ascii="Times New Roman" w:hAnsi="Times New Roman" w:cs="Times New Roman"/>
          <w:sz w:val="24"/>
          <w:szCs w:val="24"/>
        </w:rPr>
      </w:pPr>
      <w:proofErr w:type="gramStart"/>
      <w:r w:rsidRPr="00A51E44">
        <w:rPr>
          <w:rFonts w:ascii="Times New Roman" w:hAnsi="Times New Roman" w:cs="Times New Roman"/>
          <w:sz w:val="24"/>
          <w:szCs w:val="24"/>
        </w:rPr>
        <w:lastRenderedPageBreak/>
        <w:t>b.</w:t>
      </w:r>
      <w:proofErr w:type="gramEnd"/>
      <w:r w:rsidRPr="00A51E44">
        <w:rPr>
          <w:rFonts w:ascii="Times New Roman" w:hAnsi="Times New Roman" w:cs="Times New Roman"/>
          <w:sz w:val="24"/>
          <w:szCs w:val="24"/>
        </w:rPr>
        <w:t xml:space="preserve">2 - o desatendimento das exigências constantes do Edital com a suspensão do julgamento da habilitação fiscal em relação aquela Microempresa ou Empresa de Pequeno Porte licitante, para, no prazo de 02 (dois) dias úteis, prorrogáveis por igual período mediante requerimento justificado (art. 45, parágrafo 1º da LC 123/2006), proceder a regularização da documentação mediante apresentação das respectivas certidões negativas ou positivas com efeito de negativa.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7F562C" w:rsidRPr="00A51E44">
        <w:rPr>
          <w:rFonts w:ascii="Times New Roman" w:hAnsi="Times New Roman" w:cs="Times New Roman"/>
          <w:sz w:val="24"/>
          <w:szCs w:val="24"/>
        </w:rPr>
        <w:t>5</w:t>
      </w:r>
      <w:r w:rsidRPr="00A51E44">
        <w:rPr>
          <w:rFonts w:ascii="Times New Roman" w:hAnsi="Times New Roman" w:cs="Times New Roman"/>
          <w:sz w:val="24"/>
          <w:szCs w:val="24"/>
        </w:rPr>
        <w:t xml:space="preserve">.2.1 - Ocorrendo a situação estabelecida no item b.2. </w:t>
      </w:r>
      <w:proofErr w:type="gramStart"/>
      <w:r w:rsidRPr="00A51E44">
        <w:rPr>
          <w:rFonts w:ascii="Times New Roman" w:hAnsi="Times New Roman" w:cs="Times New Roman"/>
          <w:sz w:val="24"/>
          <w:szCs w:val="24"/>
        </w:rPr>
        <w:t>acima</w:t>
      </w:r>
      <w:proofErr w:type="gramEnd"/>
      <w:r w:rsidRPr="00A51E44">
        <w:rPr>
          <w:rFonts w:ascii="Times New Roman" w:hAnsi="Times New Roman" w:cs="Times New Roman"/>
          <w:sz w:val="24"/>
          <w:szCs w:val="24"/>
        </w:rPr>
        <w:t xml:space="preserve">, o licitante </w:t>
      </w:r>
      <w:r w:rsidRPr="00A51E44">
        <w:rPr>
          <w:rFonts w:ascii="Times New Roman" w:hAnsi="Times New Roman" w:cs="Times New Roman"/>
          <w:b/>
          <w:sz w:val="24"/>
          <w:szCs w:val="24"/>
          <w:u w:val="single"/>
        </w:rPr>
        <w:t>Microempresa ou Empresa de Pequeno Porte</w:t>
      </w:r>
      <w:r w:rsidRPr="00A51E44">
        <w:rPr>
          <w:rFonts w:ascii="Times New Roman" w:hAnsi="Times New Roman" w:cs="Times New Roman"/>
          <w:sz w:val="24"/>
          <w:szCs w:val="24"/>
        </w:rPr>
        <w:t xml:space="preserve"> poderá se manifestar, na própria reunião, sob pena de decadência, sobre a desistência de sua proposta acaso não vislumbre a possibilidade de regularização da habilitação fiscal na forma da lei, isentando-se de eventual penalização em caso de ser declarada vencedora do certame.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7F562C" w:rsidRPr="00A51E44">
        <w:rPr>
          <w:rFonts w:ascii="Times New Roman" w:hAnsi="Times New Roman" w:cs="Times New Roman"/>
          <w:sz w:val="24"/>
          <w:szCs w:val="24"/>
        </w:rPr>
        <w:t>6</w:t>
      </w:r>
      <w:r w:rsidRPr="00A51E44">
        <w:rPr>
          <w:rFonts w:ascii="Times New Roman" w:hAnsi="Times New Roman" w:cs="Times New Roman"/>
          <w:sz w:val="24"/>
          <w:szCs w:val="24"/>
        </w:rPr>
        <w:t xml:space="preserve"> - Encerrado o julgamento das propostas e da habilitação, </w:t>
      </w:r>
      <w:proofErr w:type="gramStart"/>
      <w:r w:rsidRPr="00A51E44">
        <w:rPr>
          <w:rFonts w:ascii="Times New Roman" w:hAnsi="Times New Roman" w:cs="Times New Roman"/>
          <w:sz w:val="24"/>
          <w:szCs w:val="24"/>
        </w:rPr>
        <w:t>o(</w:t>
      </w:r>
      <w:proofErr w:type="gramEnd"/>
      <w:r w:rsidRPr="00A51E44">
        <w:rPr>
          <w:rFonts w:ascii="Times New Roman" w:hAnsi="Times New Roman" w:cs="Times New Roman"/>
          <w:sz w:val="24"/>
          <w:szCs w:val="24"/>
        </w:rPr>
        <w:t xml:space="preserve">a) Pregoeiro(a) declarará a vencedora, proporcionando à seguir, a oportunidade às licitantes para que se manifestem acerca da intenção de interpor recurso, esclarecendo que a falta desta manifestação, imediata e motivada, importará na decadência do direito de  recurso por parte das licitantes, registrando na Ata da Sessão, a síntese dos motivos para a futura impetração de recurso, bem como o registro de que todos as demais licitantes ficaram intimadas para, querendo, se manifestar sobre as razões do recurso no prazo de 03 (três) dias consecutivos, após o término do prazo do recorrente para juntada de memoriais - razões de recursos do recorrente – Art. 4º XVIII (03 dias consecutivos), proporcionando-se a todos, vista imediata do processo no </w:t>
      </w:r>
      <w:r w:rsidR="007F562C" w:rsidRPr="00A51E44">
        <w:rPr>
          <w:rFonts w:ascii="Times New Roman" w:hAnsi="Times New Roman" w:cs="Times New Roman"/>
          <w:sz w:val="24"/>
          <w:szCs w:val="24"/>
        </w:rPr>
        <w:t>Setor de</w:t>
      </w:r>
      <w:r w:rsidR="0040122A" w:rsidRPr="00A51E44">
        <w:rPr>
          <w:rFonts w:ascii="Times New Roman" w:hAnsi="Times New Roman" w:cs="Times New Roman"/>
          <w:sz w:val="24"/>
          <w:szCs w:val="24"/>
        </w:rPr>
        <w:t xml:space="preserve"> </w:t>
      </w:r>
      <w:r w:rsidRPr="00A51E44">
        <w:rPr>
          <w:rFonts w:ascii="Times New Roman" w:hAnsi="Times New Roman" w:cs="Times New Roman"/>
          <w:sz w:val="24"/>
          <w:szCs w:val="24"/>
        </w:rPr>
        <w:t xml:space="preserve">Compras.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7F562C" w:rsidRPr="00A51E44">
        <w:rPr>
          <w:rFonts w:ascii="Times New Roman" w:hAnsi="Times New Roman" w:cs="Times New Roman"/>
          <w:sz w:val="24"/>
          <w:szCs w:val="24"/>
        </w:rPr>
        <w:t>7</w:t>
      </w:r>
      <w:r w:rsidRPr="00A51E44">
        <w:rPr>
          <w:rFonts w:ascii="Times New Roman" w:hAnsi="Times New Roman" w:cs="Times New Roman"/>
          <w:sz w:val="24"/>
          <w:szCs w:val="24"/>
        </w:rPr>
        <w:t xml:space="preserve"> - A ausência da proponente ou sua saída antes do término da Sessão Pública ou da lavratura da ATA caracterizar-se-á renúncia ao direito de recorrer.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40122A" w:rsidRPr="00A51E44">
        <w:rPr>
          <w:rFonts w:ascii="Times New Roman" w:hAnsi="Times New Roman" w:cs="Times New Roman"/>
          <w:sz w:val="24"/>
          <w:szCs w:val="24"/>
        </w:rPr>
        <w:t>8</w:t>
      </w:r>
      <w:r w:rsidRPr="00A51E44">
        <w:rPr>
          <w:rFonts w:ascii="Times New Roman" w:hAnsi="Times New Roman" w:cs="Times New Roman"/>
          <w:sz w:val="24"/>
          <w:szCs w:val="24"/>
        </w:rPr>
        <w:t xml:space="preserve"> – Os atos serão </w:t>
      </w:r>
      <w:proofErr w:type="gramStart"/>
      <w:r w:rsidRPr="00A51E44">
        <w:rPr>
          <w:rFonts w:ascii="Times New Roman" w:hAnsi="Times New Roman" w:cs="Times New Roman"/>
          <w:sz w:val="24"/>
          <w:szCs w:val="24"/>
        </w:rPr>
        <w:t>dirigidos pelo Pregoeiro previamente designado, com auxílio ou não da equipe de apoio no que for necessário</w:t>
      </w:r>
      <w:proofErr w:type="gramEnd"/>
      <w:r w:rsidRPr="00A51E44">
        <w:rPr>
          <w:rFonts w:ascii="Times New Roman" w:hAnsi="Times New Roman" w:cs="Times New Roman"/>
          <w:sz w:val="24"/>
          <w:szCs w:val="24"/>
        </w:rPr>
        <w:t xml:space="preserve"> e da reunião lavrar-se-á quantas Atas forem necessárias, nas quais serão registradas as ocorrências relevantes e que, ao final, deverão obrigatoriamente ser assinadas pelo(a) Pregoeiro(a), equipe de apoio (se for o caso) e a(s) licitante(s) presente(s).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w:t>
      </w:r>
      <w:r w:rsidR="0040122A" w:rsidRPr="00A51E44">
        <w:rPr>
          <w:rFonts w:ascii="Times New Roman" w:hAnsi="Times New Roman" w:cs="Times New Roman"/>
          <w:sz w:val="24"/>
          <w:szCs w:val="24"/>
        </w:rPr>
        <w:t>9</w:t>
      </w:r>
      <w:r w:rsidRPr="00A51E44">
        <w:rPr>
          <w:rFonts w:ascii="Times New Roman" w:hAnsi="Times New Roman" w:cs="Times New Roman"/>
          <w:sz w:val="24"/>
          <w:szCs w:val="24"/>
        </w:rPr>
        <w:t xml:space="preserve"> - Caso haja necessidade de adiamento da Sessão Pública, será marcada nova data para a continuação dos trabalhos, devendo ficar intimadas, no mesmo ato, as licitantes presentes. </w:t>
      </w:r>
    </w:p>
    <w:p w:rsidR="0040122A" w:rsidRPr="00A51E44" w:rsidRDefault="00A108CA"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7.10 – Não </w:t>
      </w:r>
      <w:proofErr w:type="gramStart"/>
      <w:r w:rsidRPr="00A51E44">
        <w:rPr>
          <w:rFonts w:ascii="Times New Roman" w:hAnsi="Times New Roman" w:cs="Times New Roman"/>
          <w:sz w:val="24"/>
          <w:szCs w:val="24"/>
        </w:rPr>
        <w:t>considerar-se-á</w:t>
      </w:r>
      <w:proofErr w:type="gramEnd"/>
      <w:r w:rsidRPr="00A51E44">
        <w:rPr>
          <w:rFonts w:ascii="Times New Roman" w:hAnsi="Times New Roman" w:cs="Times New Roman"/>
          <w:sz w:val="24"/>
          <w:szCs w:val="24"/>
        </w:rPr>
        <w:t xml:space="preserve"> qualquer oferta de vantagem não prevista neste Edital e seus Anexos.</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7.1</w:t>
      </w:r>
      <w:r w:rsidR="00A108CA" w:rsidRPr="00A51E44">
        <w:rPr>
          <w:rFonts w:ascii="Times New Roman" w:hAnsi="Times New Roman" w:cs="Times New Roman"/>
          <w:sz w:val="24"/>
          <w:szCs w:val="24"/>
        </w:rPr>
        <w:t>1</w:t>
      </w:r>
      <w:r w:rsidRPr="00A51E44">
        <w:rPr>
          <w:rFonts w:ascii="Times New Roman" w:hAnsi="Times New Roman" w:cs="Times New Roman"/>
          <w:sz w:val="24"/>
          <w:szCs w:val="24"/>
        </w:rPr>
        <w:t xml:space="preserve"> – Em caso de dúvidas a respeito das características do produto cotado (se atende ao exigido no Edital, o Pregoeiro poderá exigir do licitante que apresente amostra do produto – caso assim julgue estritamente necessário – nos termos do art. 43, § 3º da Lei 8.666/93, caso em que ficará suspensa a etapa de lances para o item questionado. As amostras ficarão à disposição dos demais licitantes e serão analisadas pelo Município, mediante Laudo Técnico. Caso o produto não atenda as especificações mínimas solicitadas no Edital, o licitante será desclassificado, dando continuidade </w:t>
      </w:r>
      <w:proofErr w:type="gramStart"/>
      <w:r w:rsidRPr="00A51E44">
        <w:rPr>
          <w:rFonts w:ascii="Times New Roman" w:hAnsi="Times New Roman" w:cs="Times New Roman"/>
          <w:sz w:val="24"/>
          <w:szCs w:val="24"/>
        </w:rPr>
        <w:t>a</w:t>
      </w:r>
      <w:proofErr w:type="gramEnd"/>
      <w:r w:rsidRPr="00A51E44">
        <w:rPr>
          <w:rFonts w:ascii="Times New Roman" w:hAnsi="Times New Roman" w:cs="Times New Roman"/>
          <w:sz w:val="24"/>
          <w:szCs w:val="24"/>
        </w:rPr>
        <w:t xml:space="preserve"> etapa de lances. </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7.12 - Decididos os recursos ou transcorrido o prazo para sua interposição relativamente ao pregão, o Pregoeiro devolverá, aos licitantes, julgados desclassificados em todos os itens, os envelopes de “HABILITAÇÃO”, podendo, todavia, retê-los até o encerramento da licitação.</w:t>
      </w:r>
    </w:p>
    <w:p w:rsidR="008B3DF7" w:rsidRPr="00A51E44" w:rsidRDefault="008B3DF7" w:rsidP="005E6724">
      <w:pPr>
        <w:pStyle w:val="TextosemFormatao"/>
        <w:rPr>
          <w:rFonts w:ascii="Times New Roman" w:hAnsi="Times New Roman" w:cs="Times New Roman"/>
          <w:color w:val="FF0000"/>
          <w:sz w:val="24"/>
          <w:szCs w:val="24"/>
        </w:rPr>
      </w:pPr>
    </w:p>
    <w:p w:rsidR="008B3DF7" w:rsidRPr="00A51E44" w:rsidRDefault="008B3DF7" w:rsidP="005E6724">
      <w:pPr>
        <w:pStyle w:val="TextosemFormatao"/>
        <w:tabs>
          <w:tab w:val="left" w:pos="1830"/>
        </w:tabs>
        <w:rPr>
          <w:rFonts w:ascii="Times New Roman" w:hAnsi="Times New Roman" w:cs="Times New Roman"/>
          <w:b/>
          <w:sz w:val="24"/>
          <w:szCs w:val="24"/>
        </w:rPr>
      </w:pPr>
      <w:r w:rsidRPr="00A51E44">
        <w:rPr>
          <w:rFonts w:ascii="Times New Roman" w:hAnsi="Times New Roman" w:cs="Times New Roman"/>
          <w:b/>
          <w:sz w:val="24"/>
          <w:szCs w:val="24"/>
        </w:rPr>
        <w:lastRenderedPageBreak/>
        <w:t>8 – DA IMPUGNAÇÃO AO EDITAL E DOS RECURSOS</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8.1 - Até 05 (cinco) dias úteis antes da data fixada para recebimento das propostas, qualquer pessoa física ou jurídica poderá impugnar o ato convocatório do presente Pregão Presencial, aplicando-se neles subsidiariamente as disposições contidas na Lei 8.666/93.</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8.1.1 - Em se tratando de licitante, o prazo para impugnação é de até 02 (dois) dias úteis antes da data fixada para recebimento das propostas.</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8.1.2 – Caberá à Autoridade Superior decidir sobre a impugnação no prazo de 01 (um) dia após o limite de envio de impugnações.</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8.1.3 – Em caso de deferimento da impugnação conta o ato convocatório, será tomada uma das seguintes providências:</w:t>
      </w:r>
    </w:p>
    <w:p w:rsidR="008B3DF7" w:rsidRPr="00A51E44" w:rsidRDefault="008B3DF7" w:rsidP="005E6724">
      <w:pPr>
        <w:pStyle w:val="TextosemFormatao"/>
        <w:tabs>
          <w:tab w:val="left" w:pos="1830"/>
        </w:tabs>
        <w:ind w:firstLine="1134"/>
        <w:rPr>
          <w:rFonts w:ascii="Times New Roman" w:hAnsi="Times New Roman" w:cs="Times New Roman"/>
          <w:sz w:val="24"/>
          <w:szCs w:val="24"/>
        </w:rPr>
      </w:pPr>
      <w:r w:rsidRPr="00A51E44">
        <w:rPr>
          <w:rFonts w:ascii="Times New Roman" w:hAnsi="Times New Roman" w:cs="Times New Roman"/>
          <w:sz w:val="24"/>
          <w:szCs w:val="24"/>
        </w:rPr>
        <w:t>a) anulação ou revogação do edital;</w:t>
      </w:r>
    </w:p>
    <w:p w:rsidR="008B3DF7" w:rsidRPr="00A51E44" w:rsidRDefault="008B3DF7" w:rsidP="005E6724">
      <w:pPr>
        <w:pStyle w:val="TextosemFormatao"/>
        <w:tabs>
          <w:tab w:val="left" w:pos="1830"/>
        </w:tabs>
        <w:ind w:firstLine="1134"/>
        <w:rPr>
          <w:rFonts w:ascii="Times New Roman" w:hAnsi="Times New Roman" w:cs="Times New Roman"/>
          <w:sz w:val="24"/>
          <w:szCs w:val="24"/>
        </w:rPr>
      </w:pPr>
      <w:r w:rsidRPr="00A51E44">
        <w:rPr>
          <w:rFonts w:ascii="Times New Roman" w:hAnsi="Times New Roman" w:cs="Times New Roman"/>
          <w:sz w:val="24"/>
          <w:szCs w:val="24"/>
        </w:rPr>
        <w:t>b) alteração ou correção do edital e manutenção da licitação, republicação do edital e reabertura do prazo de publicidade;</w:t>
      </w:r>
    </w:p>
    <w:p w:rsidR="008B3DF7" w:rsidRPr="00A51E44" w:rsidRDefault="008B3DF7" w:rsidP="005E6724">
      <w:pPr>
        <w:pStyle w:val="TextosemFormatao"/>
        <w:tabs>
          <w:tab w:val="left" w:pos="1830"/>
        </w:tabs>
        <w:ind w:firstLine="1134"/>
        <w:rPr>
          <w:rFonts w:ascii="Times New Roman" w:hAnsi="Times New Roman" w:cs="Times New Roman"/>
          <w:sz w:val="24"/>
          <w:szCs w:val="24"/>
        </w:rPr>
      </w:pPr>
      <w:r w:rsidRPr="00A51E44">
        <w:rPr>
          <w:rFonts w:ascii="Times New Roman" w:hAnsi="Times New Roman" w:cs="Times New Roman"/>
          <w:sz w:val="24"/>
          <w:szCs w:val="24"/>
        </w:rPr>
        <w:t>c) alteração ou correção no edital e manutenção da licitação, dispensada a nova publicação e reabertura de prazo nos casos em que, inquestionavelmente, a alteração não tenha afetado a formulação das propostas.</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 xml:space="preserve">8.2 - Ao final da sessão, a proponente que desejar recorrer contra decisões </w:t>
      </w:r>
      <w:proofErr w:type="gramStart"/>
      <w:r w:rsidRPr="00A51E44">
        <w:rPr>
          <w:rFonts w:ascii="Times New Roman" w:hAnsi="Times New Roman" w:cs="Times New Roman"/>
          <w:sz w:val="24"/>
          <w:szCs w:val="24"/>
        </w:rPr>
        <w:t>do(</w:t>
      </w:r>
      <w:proofErr w:type="gramEnd"/>
      <w:r w:rsidRPr="00A51E44">
        <w:rPr>
          <w:rFonts w:ascii="Times New Roman" w:hAnsi="Times New Roman" w:cs="Times New Roman"/>
          <w:sz w:val="24"/>
          <w:szCs w:val="24"/>
        </w:rPr>
        <w:t xml:space="preserve">a) Pregoeiro(a) poderá fazê-lo, manifestando sua intenção com registro da síntese dos motivos, obrigando-se a  juntar memoriais no prazo de 03  (três) dias. Os interessados ficam, desde logo, intimados a apresentar contra razões em igual número de dias, que começarão a correr do término do prazo do recorrente. As razões e as contra razões de recurso deverão ser enviados aos cuidados </w:t>
      </w:r>
      <w:proofErr w:type="gramStart"/>
      <w:r w:rsidRPr="00A51E44">
        <w:rPr>
          <w:rFonts w:ascii="Times New Roman" w:hAnsi="Times New Roman" w:cs="Times New Roman"/>
          <w:sz w:val="24"/>
          <w:szCs w:val="24"/>
        </w:rPr>
        <w:t>do(</w:t>
      </w:r>
      <w:proofErr w:type="gramEnd"/>
      <w:r w:rsidRPr="00A51E44">
        <w:rPr>
          <w:rFonts w:ascii="Times New Roman" w:hAnsi="Times New Roman" w:cs="Times New Roman"/>
          <w:sz w:val="24"/>
          <w:szCs w:val="24"/>
        </w:rPr>
        <w:t>a) Pregoeiro(a).</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8.3 - A falta de manifestação imediata e motivada na sessão do Pregão Presencial, bem como a não entrega das razões de recurso importará na preclusão do direito de recurso.</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8.4 - Não será concedido prazo para recursos sobre assuntos meramente protelatórios ou quando não justificada a intenção de interpor o recurso pela proponente.</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8.5 - Não serão reconhecidas as impugnações e recursos apresentados fora do prazo legal e/ou subscritos por representante não habilitado legalmente ou não identificado no processo para responder pela proponente.</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 xml:space="preserve">8.6 - Os recursos e </w:t>
      </w:r>
      <w:r w:rsidR="00B5250F" w:rsidRPr="00A51E44">
        <w:rPr>
          <w:rFonts w:ascii="Times New Roman" w:hAnsi="Times New Roman" w:cs="Times New Roman"/>
          <w:sz w:val="24"/>
          <w:szCs w:val="24"/>
        </w:rPr>
        <w:t>contrarrazões</w:t>
      </w:r>
      <w:r w:rsidRPr="00A51E44">
        <w:rPr>
          <w:rFonts w:ascii="Times New Roman" w:hAnsi="Times New Roman" w:cs="Times New Roman"/>
          <w:sz w:val="24"/>
          <w:szCs w:val="24"/>
        </w:rPr>
        <w:t xml:space="preserve"> de recurso, bem como impugnação do Edital, deverão ser dirigidos ao Pregoeiro e protocolados junto ao </w:t>
      </w:r>
      <w:r w:rsidR="00FF15FD" w:rsidRPr="00A51E44">
        <w:rPr>
          <w:rFonts w:ascii="Times New Roman" w:hAnsi="Times New Roman" w:cs="Times New Roman"/>
          <w:sz w:val="24"/>
          <w:szCs w:val="24"/>
        </w:rPr>
        <w:t xml:space="preserve">Setor </w:t>
      </w:r>
      <w:r w:rsidRPr="00A51E44">
        <w:rPr>
          <w:rFonts w:ascii="Times New Roman" w:hAnsi="Times New Roman" w:cs="Times New Roman"/>
          <w:sz w:val="24"/>
          <w:szCs w:val="24"/>
        </w:rPr>
        <w:t>de Compras</w:t>
      </w:r>
      <w:r w:rsidR="00FF15FD" w:rsidRPr="00A51E44">
        <w:rPr>
          <w:rFonts w:ascii="Times New Roman" w:hAnsi="Times New Roman" w:cs="Times New Roman"/>
          <w:sz w:val="24"/>
          <w:szCs w:val="24"/>
        </w:rPr>
        <w:t xml:space="preserve"> e </w:t>
      </w:r>
      <w:r w:rsidRPr="00A51E44">
        <w:rPr>
          <w:rFonts w:ascii="Times New Roman" w:hAnsi="Times New Roman" w:cs="Times New Roman"/>
          <w:sz w:val="24"/>
          <w:szCs w:val="24"/>
        </w:rPr>
        <w:t xml:space="preserve">Licitações, localizado na sede da Prefeitura Municipal, sita na Rua Celso Ramos nº 5.070, Centro, CEP 89.124-000, Município de </w:t>
      </w:r>
      <w:r w:rsidR="002954E2" w:rsidRPr="00A51E44">
        <w:rPr>
          <w:rFonts w:ascii="Times New Roman" w:hAnsi="Times New Roman" w:cs="Times New Roman"/>
          <w:sz w:val="24"/>
          <w:szCs w:val="24"/>
        </w:rPr>
        <w:t>Agrolândia/SC</w:t>
      </w:r>
      <w:r w:rsidRPr="00A51E44">
        <w:rPr>
          <w:rFonts w:ascii="Times New Roman" w:hAnsi="Times New Roman" w:cs="Times New Roman"/>
          <w:sz w:val="24"/>
          <w:szCs w:val="24"/>
        </w:rPr>
        <w:t xml:space="preserve">, em dias úteis, no horário de expediente, a qual deverá </w:t>
      </w:r>
      <w:proofErr w:type="gramStart"/>
      <w:r w:rsidRPr="00A51E44">
        <w:rPr>
          <w:rFonts w:ascii="Times New Roman" w:hAnsi="Times New Roman" w:cs="Times New Roman"/>
          <w:sz w:val="24"/>
          <w:szCs w:val="24"/>
        </w:rPr>
        <w:t>receber,</w:t>
      </w:r>
      <w:proofErr w:type="gramEnd"/>
      <w:r w:rsidRPr="00A51E44">
        <w:rPr>
          <w:rFonts w:ascii="Times New Roman" w:hAnsi="Times New Roman" w:cs="Times New Roman"/>
          <w:sz w:val="24"/>
          <w:szCs w:val="24"/>
        </w:rPr>
        <w:t xml:space="preserve"> examinar e submetê-lo à Autoridade competente que decidirá sobre a pertinência.</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 xml:space="preserve">8.7 - É vedada </w:t>
      </w:r>
      <w:proofErr w:type="gramStart"/>
      <w:r w:rsidRPr="00A51E44">
        <w:rPr>
          <w:rFonts w:ascii="Times New Roman" w:hAnsi="Times New Roman" w:cs="Times New Roman"/>
          <w:sz w:val="24"/>
          <w:szCs w:val="24"/>
        </w:rPr>
        <w:t>à</w:t>
      </w:r>
      <w:proofErr w:type="gramEnd"/>
      <w:r w:rsidRPr="00A51E44">
        <w:rPr>
          <w:rFonts w:ascii="Times New Roman" w:hAnsi="Times New Roman" w:cs="Times New Roman"/>
          <w:sz w:val="24"/>
          <w:szCs w:val="24"/>
        </w:rPr>
        <w:t xml:space="preserve">  licitante a utilização de recurso ou  impugnação como expediente protelatório ou que vise a  tumultuar o procedimento da Licitação. Identificado tal comportamento poderá </w:t>
      </w:r>
      <w:proofErr w:type="gramStart"/>
      <w:r w:rsidRPr="00A51E44">
        <w:rPr>
          <w:rFonts w:ascii="Times New Roman" w:hAnsi="Times New Roman" w:cs="Times New Roman"/>
          <w:sz w:val="24"/>
          <w:szCs w:val="24"/>
        </w:rPr>
        <w:t>o(</w:t>
      </w:r>
      <w:proofErr w:type="gramEnd"/>
      <w:r w:rsidRPr="00A51E44">
        <w:rPr>
          <w:rFonts w:ascii="Times New Roman" w:hAnsi="Times New Roman" w:cs="Times New Roman"/>
          <w:sz w:val="24"/>
          <w:szCs w:val="24"/>
        </w:rPr>
        <w:t>a)  Pregoeiro(a), ou se for o caso,  a Autoridade Superior, arquivar sumariamente os expedientes.</w:t>
      </w:r>
    </w:p>
    <w:p w:rsidR="008B3DF7" w:rsidRPr="00A51E44" w:rsidRDefault="008B3DF7" w:rsidP="005E6724">
      <w:pPr>
        <w:pStyle w:val="TextosemFormatao"/>
        <w:tabs>
          <w:tab w:val="left" w:pos="1830"/>
        </w:tabs>
        <w:rPr>
          <w:rFonts w:ascii="Times New Roman" w:hAnsi="Times New Roman" w:cs="Times New Roman"/>
          <w:sz w:val="24"/>
          <w:szCs w:val="24"/>
        </w:rPr>
      </w:pPr>
      <w:r w:rsidRPr="00A51E44">
        <w:rPr>
          <w:rFonts w:ascii="Times New Roman" w:hAnsi="Times New Roman" w:cs="Times New Roman"/>
          <w:sz w:val="24"/>
          <w:szCs w:val="24"/>
        </w:rPr>
        <w:t>8.8 – A resposta ao recurso por parte deste Município se dará pela forma mais conveniente, podendo ser por fax, e-mail, carta registrada ou entrega pessoal protocolada.</w:t>
      </w:r>
    </w:p>
    <w:p w:rsidR="008B3DF7" w:rsidRDefault="008B3DF7" w:rsidP="005E6724">
      <w:pPr>
        <w:pStyle w:val="TextosemFormatao"/>
        <w:rPr>
          <w:rFonts w:ascii="Times New Roman" w:hAnsi="Times New Roman" w:cs="Times New Roman"/>
          <w:color w:val="FF0000"/>
          <w:sz w:val="24"/>
          <w:szCs w:val="24"/>
        </w:rPr>
      </w:pPr>
    </w:p>
    <w:p w:rsidR="000A1947" w:rsidRPr="00A51E44" w:rsidRDefault="000A1947" w:rsidP="005E6724">
      <w:pPr>
        <w:pStyle w:val="TextosemFormatao"/>
        <w:rPr>
          <w:rFonts w:ascii="Times New Roman" w:hAnsi="Times New Roman" w:cs="Times New Roman"/>
          <w:color w:val="FF0000"/>
          <w:sz w:val="24"/>
          <w:szCs w:val="24"/>
        </w:rPr>
      </w:pP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lastRenderedPageBreak/>
        <w:t>9 – DO PRAZO</w:t>
      </w:r>
      <w:r w:rsidR="00BC4AAA" w:rsidRPr="00A51E44">
        <w:rPr>
          <w:rFonts w:ascii="Times New Roman" w:hAnsi="Times New Roman" w:cs="Times New Roman"/>
          <w:b/>
          <w:sz w:val="24"/>
          <w:szCs w:val="24"/>
        </w:rPr>
        <w:t xml:space="preserve"> CONTRATUAL</w:t>
      </w:r>
      <w:r w:rsidRPr="00A51E44">
        <w:rPr>
          <w:rFonts w:ascii="Times New Roman" w:hAnsi="Times New Roman" w:cs="Times New Roman"/>
          <w:b/>
          <w:sz w:val="24"/>
          <w:szCs w:val="24"/>
        </w:rPr>
        <w:t xml:space="preserve">, DA ENTREGA E DO RECEBIMENTO DO </w:t>
      </w:r>
      <w:proofErr w:type="gramStart"/>
      <w:r w:rsidRPr="00A51E44">
        <w:rPr>
          <w:rFonts w:ascii="Times New Roman" w:hAnsi="Times New Roman" w:cs="Times New Roman"/>
          <w:b/>
          <w:sz w:val="24"/>
          <w:szCs w:val="24"/>
        </w:rPr>
        <w:t>OBJETO</w:t>
      </w:r>
      <w:proofErr w:type="gramEnd"/>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hAnsi="Times New Roman" w:cs="Times New Roman"/>
          <w:sz w:val="24"/>
          <w:szCs w:val="24"/>
        </w:rPr>
        <w:t>9.1</w:t>
      </w:r>
      <w:r w:rsidRPr="00A51E44">
        <w:rPr>
          <w:rFonts w:ascii="Times New Roman" w:hAnsi="Times New Roman" w:cs="Times New Roman"/>
          <w:b/>
          <w:sz w:val="24"/>
          <w:szCs w:val="24"/>
        </w:rPr>
        <w:t xml:space="preserve"> - </w:t>
      </w:r>
      <w:r w:rsidRPr="00A51E44">
        <w:rPr>
          <w:rFonts w:ascii="Times New Roman" w:eastAsia="MS Mincho" w:hAnsi="Times New Roman" w:cs="Times New Roman"/>
          <w:sz w:val="24"/>
          <w:szCs w:val="24"/>
        </w:rPr>
        <w:t xml:space="preserve">A contratação decorrente desta licitação será formalizada mediante </w:t>
      </w:r>
      <w:proofErr w:type="gramStart"/>
      <w:r w:rsidRPr="00A51E44">
        <w:rPr>
          <w:rFonts w:ascii="Times New Roman" w:eastAsia="MS Mincho" w:hAnsi="Times New Roman" w:cs="Times New Roman"/>
          <w:sz w:val="24"/>
          <w:szCs w:val="24"/>
        </w:rPr>
        <w:t xml:space="preserve">assinatura de contrato, cuja minuta constitui o </w:t>
      </w:r>
      <w:r w:rsidRPr="00A51E44">
        <w:rPr>
          <w:rFonts w:ascii="Times New Roman" w:eastAsia="MS Mincho" w:hAnsi="Times New Roman" w:cs="Times New Roman"/>
          <w:b/>
          <w:sz w:val="24"/>
          <w:szCs w:val="24"/>
          <w:u w:val="single"/>
        </w:rPr>
        <w:t>Anexo II</w:t>
      </w:r>
      <w:r w:rsidRPr="00A51E44">
        <w:rPr>
          <w:rFonts w:ascii="Times New Roman" w:eastAsia="MS Mincho" w:hAnsi="Times New Roman" w:cs="Times New Roman"/>
          <w:sz w:val="24"/>
          <w:szCs w:val="24"/>
        </w:rPr>
        <w:t xml:space="preserve"> do presente ato convocatório</w:t>
      </w:r>
      <w:proofErr w:type="gramEnd"/>
      <w:r w:rsidRPr="00A51E44">
        <w:rPr>
          <w:rFonts w:ascii="Times New Roman" w:eastAsia="MS Mincho" w:hAnsi="Times New Roman" w:cs="Times New Roman"/>
          <w:sz w:val="24"/>
          <w:szCs w:val="24"/>
        </w:rPr>
        <w:t xml:space="preserve">. </w:t>
      </w:r>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9.2</w:t>
      </w:r>
      <w:r w:rsidRPr="00A51E44">
        <w:rPr>
          <w:rFonts w:ascii="Times New Roman" w:eastAsia="MS Mincho" w:hAnsi="Times New Roman" w:cs="Times New Roman"/>
          <w:b/>
          <w:sz w:val="24"/>
          <w:szCs w:val="24"/>
        </w:rPr>
        <w:t xml:space="preserve"> -</w:t>
      </w:r>
      <w:r w:rsidRPr="00A51E44">
        <w:rPr>
          <w:rFonts w:ascii="Times New Roman" w:eastAsia="MS Mincho" w:hAnsi="Times New Roman" w:cs="Times New Roman"/>
          <w:sz w:val="24"/>
          <w:szCs w:val="24"/>
        </w:rPr>
        <w:t xml:space="preserve"> O contrato a ser firmado terá vigência pelo prazo de 12 (doze) meses, contados da data de instalação dos softwares, </w:t>
      </w:r>
      <w:r w:rsidRPr="00A51E44">
        <w:rPr>
          <w:rFonts w:ascii="Times New Roman" w:eastAsia="MS Mincho" w:hAnsi="Times New Roman" w:cs="Times New Roman"/>
          <w:b/>
          <w:sz w:val="24"/>
          <w:szCs w:val="24"/>
          <w:u w:val="single"/>
        </w:rPr>
        <w:t>podendo ser</w:t>
      </w:r>
      <w:r w:rsidRPr="00A51E44">
        <w:rPr>
          <w:rFonts w:ascii="Times New Roman" w:eastAsia="MS Mincho" w:hAnsi="Times New Roman" w:cs="Times New Roman"/>
          <w:sz w:val="24"/>
          <w:szCs w:val="24"/>
        </w:rPr>
        <w:t xml:space="preserve"> expressamente prorrogado, no interesse da Administração, até o limite legal de 48 (quarenta e oito) meses.</w:t>
      </w:r>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9.3</w:t>
      </w:r>
      <w:r w:rsidRPr="00A51E44">
        <w:rPr>
          <w:rFonts w:ascii="Times New Roman" w:eastAsia="MS Mincho" w:hAnsi="Times New Roman" w:cs="Times New Roman"/>
          <w:b/>
          <w:sz w:val="24"/>
          <w:szCs w:val="24"/>
        </w:rPr>
        <w:t xml:space="preserve"> - </w:t>
      </w:r>
      <w:r w:rsidRPr="00A51E44">
        <w:rPr>
          <w:rFonts w:ascii="Times New Roman" w:eastAsia="MS Mincho" w:hAnsi="Times New Roman" w:cs="Times New Roman"/>
          <w:sz w:val="24"/>
          <w:szCs w:val="24"/>
        </w:rPr>
        <w:t xml:space="preserve">O Contrato deverá ser assinado pela licitante adjudicatária, no prazo máximo de 05 (cinco) dias úteis, contados a partir da data da comunicação formal, podendo ser prorrogado, em conformidade com o disposto no § 1º, do artigo 64, da Lei federal nº 8.666/93. </w:t>
      </w:r>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9.4</w:t>
      </w:r>
      <w:r w:rsidRPr="00A51E44">
        <w:rPr>
          <w:rFonts w:ascii="Times New Roman" w:eastAsia="MS Mincho" w:hAnsi="Times New Roman" w:cs="Times New Roman"/>
          <w:b/>
          <w:sz w:val="24"/>
          <w:szCs w:val="24"/>
        </w:rPr>
        <w:t xml:space="preserve"> -</w:t>
      </w:r>
      <w:r w:rsidRPr="00A51E44">
        <w:rPr>
          <w:rFonts w:ascii="Times New Roman" w:eastAsia="MS Mincho" w:hAnsi="Times New Roman" w:cs="Times New Roman"/>
          <w:sz w:val="24"/>
          <w:szCs w:val="24"/>
        </w:rPr>
        <w:t xml:space="preserve"> A Adjudicatária que se recusar a assinar o Contrato, não aceitar ou não retirar o mesmo no prazo e condições estabelecidas, sem nenhum motivo relevante, ficará sujeita à aplicação das penalidades descritas neste Edital. </w:t>
      </w:r>
    </w:p>
    <w:p w:rsidR="00644B47" w:rsidRPr="00A51E44" w:rsidRDefault="00644B47" w:rsidP="005E6724">
      <w:pPr>
        <w:pStyle w:val="TextosemFormatao"/>
        <w:rPr>
          <w:rFonts w:ascii="Times New Roman" w:eastAsia="MS Mincho" w:hAnsi="Times New Roman" w:cs="Times New Roman"/>
          <w:sz w:val="24"/>
          <w:szCs w:val="24"/>
        </w:rPr>
      </w:pPr>
      <w:proofErr w:type="gramStart"/>
      <w:r w:rsidRPr="00A51E44">
        <w:rPr>
          <w:rFonts w:ascii="Times New Roman" w:eastAsia="MS Mincho" w:hAnsi="Times New Roman" w:cs="Times New Roman"/>
          <w:sz w:val="24"/>
          <w:szCs w:val="24"/>
        </w:rPr>
        <w:t>9.5</w:t>
      </w:r>
      <w:r w:rsidRPr="00A51E44">
        <w:rPr>
          <w:rFonts w:ascii="Times New Roman" w:eastAsia="MS Mincho" w:hAnsi="Times New Roman" w:cs="Times New Roman"/>
          <w:b/>
          <w:sz w:val="24"/>
          <w:szCs w:val="24"/>
        </w:rPr>
        <w:t xml:space="preserve"> -</w:t>
      </w:r>
      <w:r w:rsidRPr="00A51E44">
        <w:rPr>
          <w:rFonts w:ascii="Times New Roman" w:eastAsia="MS Mincho" w:hAnsi="Times New Roman" w:cs="Times New Roman"/>
          <w:sz w:val="24"/>
          <w:szCs w:val="24"/>
        </w:rPr>
        <w:t xml:space="preserve"> Se, por ocasião da formalização do contrato, as certidões de regularidade de débito da Adjudicatária perante o Sistema de Seguridade Social (INSS), o Fundo de Garantia por Tempo de Serviço (FGTS), estiverem com os prazos de validade vencidos, o órgão licitante verificará a situação por meio eletrônico hábil de informações, certificando nos autos do processo a regularidade e anexando os documentos passíveis de obtenção por tais meios, salvo impossibilidade devidamente justificada.</w:t>
      </w:r>
      <w:proofErr w:type="gramEnd"/>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9.5.1</w:t>
      </w:r>
      <w:r w:rsidRPr="00A51E44">
        <w:rPr>
          <w:rFonts w:ascii="Times New Roman" w:eastAsia="MS Mincho" w:hAnsi="Times New Roman" w:cs="Times New Roman"/>
          <w:b/>
          <w:sz w:val="24"/>
          <w:szCs w:val="24"/>
        </w:rPr>
        <w:t xml:space="preserve"> -</w:t>
      </w:r>
      <w:r w:rsidRPr="00A51E44">
        <w:rPr>
          <w:rFonts w:ascii="Times New Roman" w:eastAsia="MS Mincho" w:hAnsi="Times New Roman" w:cs="Times New Roman"/>
          <w:sz w:val="24"/>
          <w:szCs w:val="24"/>
        </w:rPr>
        <w:t xml:space="preserve"> Se não for possível atualizá-las por meio eletrônico hábil de informações, a Adjudicatária será notificada para, no prazo de 02 (dois) dias úteis, comprovar a sua situação de regularidade em relação ao FGTS e o INSS, mediante a apresentação das certidões respectivas, com prazos de validade em vigência, </w:t>
      </w:r>
      <w:proofErr w:type="gramStart"/>
      <w:r w:rsidRPr="00A51E44">
        <w:rPr>
          <w:rFonts w:ascii="Times New Roman" w:eastAsia="MS Mincho" w:hAnsi="Times New Roman" w:cs="Times New Roman"/>
          <w:sz w:val="24"/>
          <w:szCs w:val="24"/>
        </w:rPr>
        <w:t>sob pena</w:t>
      </w:r>
      <w:proofErr w:type="gramEnd"/>
      <w:r w:rsidRPr="00A51E44">
        <w:rPr>
          <w:rFonts w:ascii="Times New Roman" w:eastAsia="MS Mincho" w:hAnsi="Times New Roman" w:cs="Times New Roman"/>
          <w:sz w:val="24"/>
          <w:szCs w:val="24"/>
        </w:rPr>
        <w:t xml:space="preserve"> de a contratação não se realizar. </w:t>
      </w:r>
    </w:p>
    <w:p w:rsidR="00644B47" w:rsidRPr="00A51E44" w:rsidRDefault="00644B47" w:rsidP="005E6724">
      <w:pPr>
        <w:tabs>
          <w:tab w:val="left" w:pos="426"/>
        </w:tabs>
      </w:pPr>
      <w:r w:rsidRPr="00A51E44">
        <w:rPr>
          <w:rFonts w:eastAsia="MS Mincho"/>
        </w:rPr>
        <w:t>9.5.2</w:t>
      </w:r>
      <w:r w:rsidRPr="00A51E44">
        <w:rPr>
          <w:rFonts w:eastAsia="MS Mincho"/>
          <w:b/>
        </w:rPr>
        <w:t xml:space="preserve"> - </w:t>
      </w:r>
      <w:r w:rsidRPr="00A51E44">
        <w:t xml:space="preserve">A empresa deverá manter, durante toda a execução do contrato, em compatibilidade com as obrigações assumidas, todas as condições de habilitação e qualificação exigidas na licitação. </w:t>
      </w:r>
    </w:p>
    <w:p w:rsidR="00644B47" w:rsidRPr="00A51E44" w:rsidRDefault="00644B47"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9.6 - Quando a Adjudicatária, convocada dentro do prazo de validade de sua proposta, não apresentar a situação regular de que trata o item 9</w:t>
      </w:r>
      <w:r w:rsidRPr="00A51E44">
        <w:rPr>
          <w:rFonts w:ascii="Times New Roman" w:eastAsia="MS Mincho" w:hAnsi="Times New Roman" w:cs="Times New Roman"/>
          <w:sz w:val="24"/>
          <w:szCs w:val="24"/>
          <w:u w:val="single"/>
        </w:rPr>
        <w:t>.5</w:t>
      </w:r>
      <w:r w:rsidRPr="00A51E44">
        <w:rPr>
          <w:rFonts w:ascii="Times New Roman" w:eastAsia="MS Mincho" w:hAnsi="Times New Roman" w:cs="Times New Roman"/>
          <w:sz w:val="24"/>
          <w:szCs w:val="24"/>
        </w:rPr>
        <w:t xml:space="preserve">, ou se recusar a assinar o Contrato, </w:t>
      </w:r>
      <w:proofErr w:type="gramStart"/>
      <w:r w:rsidRPr="00A51E44">
        <w:rPr>
          <w:rFonts w:ascii="Times New Roman" w:eastAsia="MS Mincho" w:hAnsi="Times New Roman" w:cs="Times New Roman"/>
          <w:sz w:val="24"/>
          <w:szCs w:val="24"/>
        </w:rPr>
        <w:t>serão</w:t>
      </w:r>
      <w:proofErr w:type="gramEnd"/>
      <w:r w:rsidRPr="00A51E44">
        <w:rPr>
          <w:rFonts w:ascii="Times New Roman" w:eastAsia="MS Mincho" w:hAnsi="Times New Roman" w:cs="Times New Roman"/>
          <w:sz w:val="24"/>
          <w:szCs w:val="24"/>
        </w:rPr>
        <w:t xml:space="preserve"> convocadas as demais licitantes classificadas com vistas à celebração do contrato. </w:t>
      </w:r>
    </w:p>
    <w:p w:rsidR="000028D9" w:rsidRPr="00A51E44" w:rsidRDefault="000028D9" w:rsidP="005E6724">
      <w:pPr>
        <w:pStyle w:val="TextosemFormatao"/>
        <w:rPr>
          <w:rFonts w:ascii="Times New Roman" w:hAnsi="Times New Roman" w:cs="Times New Roman"/>
          <w:b/>
          <w:sz w:val="24"/>
          <w:szCs w:val="24"/>
        </w:rPr>
      </w:pPr>
    </w:p>
    <w:p w:rsidR="009C05E6" w:rsidRPr="00A51E44" w:rsidRDefault="009C05E6" w:rsidP="005E6724">
      <w:pPr>
        <w:autoSpaceDE w:val="0"/>
        <w:autoSpaceDN w:val="0"/>
        <w:adjustRightInd w:val="0"/>
      </w:pPr>
      <w:r w:rsidRPr="00A51E44">
        <w:rPr>
          <w:b/>
        </w:rPr>
        <w:t>10</w:t>
      </w:r>
      <w:r w:rsidR="00CA2881" w:rsidRPr="00A51E44">
        <w:rPr>
          <w:b/>
        </w:rPr>
        <w:t xml:space="preserve"> - </w:t>
      </w:r>
      <w:r w:rsidRPr="00A51E44">
        <w:rPr>
          <w:b/>
        </w:rPr>
        <w:t>CLÁUSULAS CONTRATUAIS</w:t>
      </w:r>
    </w:p>
    <w:p w:rsidR="004938B3" w:rsidRPr="00A51E44" w:rsidRDefault="004938B3" w:rsidP="005E6724">
      <w:pPr>
        <w:autoSpaceDE w:val="0"/>
        <w:autoSpaceDN w:val="0"/>
        <w:adjustRightInd w:val="0"/>
      </w:pPr>
      <w:r w:rsidRPr="00A51E44">
        <w:t>10.</w:t>
      </w:r>
      <w:r w:rsidR="00644B47" w:rsidRPr="00A51E44">
        <w:t>1</w:t>
      </w:r>
      <w:r w:rsidR="00523E44" w:rsidRPr="00A51E44">
        <w:t xml:space="preserve"> - </w:t>
      </w:r>
      <w:r w:rsidRPr="00A51E44">
        <w:t>A Contratada deverá fornecer os objetos conforme estabelecido neste edital e seus anexos, nas quantias solicitadas pelo requerente do Município.</w:t>
      </w:r>
    </w:p>
    <w:p w:rsidR="004938B3" w:rsidRPr="00A51E44" w:rsidRDefault="00644B47" w:rsidP="005E6724">
      <w:pPr>
        <w:autoSpaceDE w:val="0"/>
        <w:autoSpaceDN w:val="0"/>
        <w:adjustRightInd w:val="0"/>
      </w:pPr>
      <w:r w:rsidRPr="00A51E44">
        <w:t>10</w:t>
      </w:r>
      <w:r w:rsidR="009C05E6" w:rsidRPr="00A51E44">
        <w:t>.</w:t>
      </w:r>
      <w:r w:rsidRPr="00A51E44">
        <w:t>2</w:t>
      </w:r>
      <w:r w:rsidR="00523E44" w:rsidRPr="00A51E44">
        <w:t xml:space="preserve"> - </w:t>
      </w:r>
      <w:r w:rsidR="004938B3" w:rsidRPr="00A51E44">
        <w:t xml:space="preserve">A empresa será </w:t>
      </w:r>
      <w:proofErr w:type="gramStart"/>
      <w:r w:rsidR="004938B3" w:rsidRPr="00A51E44">
        <w:t>responsável por eventuais danos havidos nos objetos, provenientes</w:t>
      </w:r>
      <w:proofErr w:type="gramEnd"/>
      <w:r w:rsidR="004938B3" w:rsidRPr="00A51E44">
        <w:t xml:space="preserve"> de negligência, imperícia e/ou imprudência praticados por seus empregados, obrigando-se a substituí-los, ou a indenizar a Administração do prejuízo causado.</w:t>
      </w:r>
    </w:p>
    <w:p w:rsidR="00C27050" w:rsidRPr="00A51E44" w:rsidRDefault="00644B47" w:rsidP="005E6724">
      <w:pPr>
        <w:autoSpaceDE w:val="0"/>
        <w:autoSpaceDN w:val="0"/>
        <w:adjustRightInd w:val="0"/>
      </w:pPr>
      <w:r w:rsidRPr="00A51E44">
        <w:t>10.3</w:t>
      </w:r>
      <w:r w:rsidR="00523E44" w:rsidRPr="00A51E44">
        <w:t xml:space="preserve"> - </w:t>
      </w:r>
      <w:r w:rsidR="00C27050" w:rsidRPr="00A51E44">
        <w:t>Os valores unitários do Contrato poderão ser reajustados a cada 12 (doze) meses, pelo Índice Nacional de Preços ao Consumidor - INPC, ou por outro que venha a substituí-lo.</w:t>
      </w:r>
    </w:p>
    <w:p w:rsidR="00856B0A" w:rsidRPr="00A51E44" w:rsidRDefault="00644B47" w:rsidP="005E6724">
      <w:pPr>
        <w:autoSpaceDE w:val="0"/>
        <w:autoSpaceDN w:val="0"/>
        <w:adjustRightInd w:val="0"/>
        <w:rPr>
          <w:b/>
          <w:color w:val="FF0000"/>
        </w:rPr>
      </w:pPr>
      <w:r w:rsidRPr="00A51E44">
        <w:t>10.</w:t>
      </w:r>
      <w:r w:rsidR="00523E44" w:rsidRPr="00A51E44">
        <w:t xml:space="preserve">4 - </w:t>
      </w:r>
      <w:r w:rsidR="004938B3" w:rsidRPr="00A51E44">
        <w:t>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documentação de suporte).</w:t>
      </w:r>
    </w:p>
    <w:p w:rsidR="00856B0A" w:rsidRPr="00A51E44" w:rsidRDefault="00856B0A" w:rsidP="005E6724">
      <w:pPr>
        <w:autoSpaceDE w:val="0"/>
        <w:autoSpaceDN w:val="0"/>
        <w:adjustRightInd w:val="0"/>
        <w:rPr>
          <w:b/>
          <w:color w:val="FF0000"/>
        </w:rPr>
      </w:pPr>
    </w:p>
    <w:p w:rsidR="008B3DF7" w:rsidRPr="00A51E44" w:rsidRDefault="008B3DF7" w:rsidP="005E6724">
      <w:pPr>
        <w:autoSpaceDE w:val="0"/>
        <w:autoSpaceDN w:val="0"/>
        <w:adjustRightInd w:val="0"/>
        <w:rPr>
          <w:b/>
        </w:rPr>
      </w:pPr>
      <w:r w:rsidRPr="00A51E44">
        <w:rPr>
          <w:b/>
        </w:rPr>
        <w:lastRenderedPageBreak/>
        <w:t>1</w:t>
      </w:r>
      <w:r w:rsidR="0069586E" w:rsidRPr="00A51E44">
        <w:rPr>
          <w:b/>
        </w:rPr>
        <w:t>1</w:t>
      </w:r>
      <w:r w:rsidRPr="00A51E44">
        <w:rPr>
          <w:b/>
        </w:rPr>
        <w:t xml:space="preserve"> - DO PAGAMENTO E DA DOTAÇÃO ORÇAMENTÁRIA</w:t>
      </w:r>
    </w:p>
    <w:p w:rsidR="009C05E6" w:rsidRPr="00A51E44" w:rsidRDefault="009C05E6" w:rsidP="005E6724">
      <w:r w:rsidRPr="00A51E44">
        <w:t>11.1 - O pagamento dos serviços licitados para o período de 12 (doze) meses, será efetuado da seguinte forma:</w:t>
      </w:r>
    </w:p>
    <w:p w:rsidR="009C05E6" w:rsidRPr="00A51E44" w:rsidRDefault="009C05E6" w:rsidP="00EF2F65">
      <w:pPr>
        <w:numPr>
          <w:ilvl w:val="0"/>
          <w:numId w:val="5"/>
        </w:numPr>
        <w:tabs>
          <w:tab w:val="num" w:pos="0"/>
          <w:tab w:val="left" w:pos="284"/>
          <w:tab w:val="left" w:pos="426"/>
          <w:tab w:val="left" w:pos="567"/>
        </w:tabs>
        <w:suppressAutoHyphens/>
        <w:ind w:left="0" w:firstLine="0"/>
      </w:pPr>
      <w:r w:rsidRPr="00A51E44">
        <w:t xml:space="preserve">Implantação: pagamento em </w:t>
      </w:r>
      <w:r w:rsidR="007353E8" w:rsidRPr="00A51E44">
        <w:t xml:space="preserve">02 (duas) parcelas mensais e sucessivas, com vencimento da primeira em </w:t>
      </w:r>
      <w:r w:rsidRPr="00A51E44">
        <w:t>até 1</w:t>
      </w:r>
      <w:r w:rsidR="003F7FB9" w:rsidRPr="00A51E44">
        <w:t>5</w:t>
      </w:r>
      <w:r w:rsidRPr="00A51E44">
        <w:t xml:space="preserve"> (</w:t>
      </w:r>
      <w:r w:rsidR="003F7FB9" w:rsidRPr="00A51E44">
        <w:t>quinze</w:t>
      </w:r>
      <w:r w:rsidRPr="00A51E44">
        <w:t>) dias consecutivos a instalação dos softwares</w:t>
      </w:r>
      <w:r w:rsidR="007353E8" w:rsidRPr="00A51E44">
        <w:t xml:space="preserve"> e a segunda a contar 30 (trinta) dias do vencimento da última</w:t>
      </w:r>
      <w:r w:rsidRPr="00A51E44">
        <w:t>.</w:t>
      </w:r>
    </w:p>
    <w:p w:rsidR="009C05E6" w:rsidRPr="00A51E44" w:rsidRDefault="009C05E6" w:rsidP="00EF2F65">
      <w:pPr>
        <w:numPr>
          <w:ilvl w:val="0"/>
          <w:numId w:val="5"/>
        </w:numPr>
        <w:tabs>
          <w:tab w:val="num" w:pos="0"/>
          <w:tab w:val="left" w:pos="284"/>
          <w:tab w:val="left" w:pos="426"/>
          <w:tab w:val="left" w:pos="567"/>
        </w:tabs>
        <w:suppressAutoHyphens/>
        <w:ind w:left="0" w:firstLine="0"/>
      </w:pPr>
      <w:r w:rsidRPr="00A51E44">
        <w:t>Licença de uso, provimento de datacenter, e suporte técnico operacional: pagamento em parcelas mensais e sucessivas, com vencimento da primeira parcela no 30º (trigésimo) dia da instalação dos softwares e as demais sucessivamente sempre de 30 (trinta) em 30 (trinta) dias.</w:t>
      </w:r>
    </w:p>
    <w:p w:rsidR="009C05E6" w:rsidRPr="00A51E44" w:rsidRDefault="009C05E6" w:rsidP="00EF2F65">
      <w:pPr>
        <w:numPr>
          <w:ilvl w:val="0"/>
          <w:numId w:val="5"/>
        </w:numPr>
        <w:tabs>
          <w:tab w:val="num" w:pos="0"/>
          <w:tab w:val="left" w:pos="284"/>
          <w:tab w:val="left" w:pos="426"/>
          <w:tab w:val="left" w:pos="567"/>
        </w:tabs>
        <w:suppressAutoHyphens/>
        <w:ind w:left="0" w:firstLine="0"/>
      </w:pPr>
      <w:r w:rsidRPr="00A51E44">
        <w:rPr>
          <w:bCs/>
        </w:rPr>
        <w:t xml:space="preserve">Demanda Variável (Atendimento técnico local, deslocamento de equipe técnica a ser cotado por valor/quilômetro rodado (KM), atendimento técnico via conexão remota e </w:t>
      </w:r>
      <w:r w:rsidRPr="00A51E44">
        <w:t xml:space="preserve">consultorias para </w:t>
      </w:r>
      <w:proofErr w:type="spellStart"/>
      <w:r w:rsidRPr="00A51E44">
        <w:t>internetização</w:t>
      </w:r>
      <w:proofErr w:type="spellEnd"/>
      <w:r w:rsidRPr="00A51E44">
        <w:t xml:space="preserve"> de serviços aos </w:t>
      </w:r>
      <w:r w:rsidR="003F7FB9" w:rsidRPr="00A51E44">
        <w:t>cidadãos</w:t>
      </w:r>
      <w:r w:rsidRPr="00A51E44">
        <w:t xml:space="preserve">): pagamento em </w:t>
      </w:r>
      <w:r w:rsidRPr="00A51E44">
        <w:rPr>
          <w:bCs/>
        </w:rPr>
        <w:t>até 15 (quinze) dias da solicitação dos serviços.</w:t>
      </w:r>
    </w:p>
    <w:p w:rsidR="009C05E6" w:rsidRPr="00A51E44" w:rsidRDefault="009C05E6" w:rsidP="005E6724">
      <w:r w:rsidRPr="00A51E44">
        <w:t>11.2 - O pagamento só será efetuado mediante certidões de regularidade da licitante vencedora - CND do INSS, FGTS;</w:t>
      </w:r>
    </w:p>
    <w:p w:rsidR="009C05E6" w:rsidRPr="00A51E44" w:rsidRDefault="009C05E6" w:rsidP="005E6724">
      <w:r w:rsidRPr="00A51E44">
        <w:t>11.2.1 - Em caso de irregularidade fiscal, a CONTRATANTE notificará a empresa CONTRATADA para que sejam sanadas as pendências no prazo de 05 (cinco) dias, prorrogáveis por igual período. Findo este prazo sem que haja a regularização por parte da empresa vencedora, ou apresentação de defesa aceita pela CONTRATANTE, estes fatos, isoladamente ou em conjunto, caracterizarão descumprimento de cláusula do edital, e estará o contrato e/ou outro documento equivalente passível de rescisão e a CONTRATADA sujeitas às sanções administrativas previstas neste Edital.</w:t>
      </w:r>
    </w:p>
    <w:p w:rsidR="009C05E6" w:rsidRPr="00A51E44" w:rsidRDefault="009C05E6" w:rsidP="005E6724">
      <w:r w:rsidRPr="00A51E44">
        <w:t xml:space="preserve">11.3 - O acompanhamento e recebimento da(s) nota(s) </w:t>
      </w:r>
      <w:proofErr w:type="gramStart"/>
      <w:r w:rsidRPr="00A51E44">
        <w:t>fiscal(</w:t>
      </w:r>
      <w:proofErr w:type="spellStart"/>
      <w:proofErr w:type="gramEnd"/>
      <w:r w:rsidRPr="00A51E44">
        <w:t>is</w:t>
      </w:r>
      <w:proofErr w:type="spellEnd"/>
      <w:r w:rsidRPr="00A51E44">
        <w:t>) será(</w:t>
      </w:r>
      <w:proofErr w:type="spellStart"/>
      <w:r w:rsidRPr="00A51E44">
        <w:t>ão</w:t>
      </w:r>
      <w:proofErr w:type="spellEnd"/>
      <w:r w:rsidRPr="00A51E44">
        <w:t xml:space="preserve">) conferida(s) e atestada(s) Setor de Contabilidade da Prefeitura. </w:t>
      </w:r>
    </w:p>
    <w:p w:rsidR="009C05E6" w:rsidRPr="00A51E44" w:rsidRDefault="009C05E6"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 xml:space="preserve">11.4 - O pagamento a ser efetuado à empresa adjudicatária deverá obedecer à ordem cronológica de exigibilidade das obrigações estabelecidas pela Prefeitura, de acordo com o disposto no artigo 5º caput da Lei nº 8.666/93 e suas alterações posteriores. </w:t>
      </w:r>
    </w:p>
    <w:p w:rsidR="009C05E6" w:rsidRPr="00A51E44" w:rsidRDefault="009C05E6" w:rsidP="005E6724">
      <w:r w:rsidRPr="00A51E44">
        <w:t xml:space="preserve">11.5 - Ocorrendo atraso no pagamento a Adjudicatária fará jus a juros de mora de 0,5% ao mês </w:t>
      </w:r>
      <w:proofErr w:type="gramStart"/>
      <w:r w:rsidRPr="00A51E44">
        <w:t>pro rata</w:t>
      </w:r>
      <w:proofErr w:type="gramEnd"/>
      <w:r w:rsidRPr="00A51E44">
        <w:t xml:space="preserve"> die, da data de vencimento da obrigação até a do efetivo pagamento.</w:t>
      </w:r>
    </w:p>
    <w:p w:rsidR="009C05E6" w:rsidRPr="00A51E44" w:rsidRDefault="009C05E6" w:rsidP="005E6724">
      <w:r w:rsidRPr="00A51E44">
        <w:t>11.6 – Os preços praticados serão fixos e irreajustáveis pelo período de 12 (doze) meses, exceto em caso de aditamento do objeto.</w:t>
      </w:r>
    </w:p>
    <w:p w:rsidR="0069586E" w:rsidRPr="00A51E44" w:rsidRDefault="009C05E6" w:rsidP="005E6724">
      <w:pPr>
        <w:autoSpaceDE w:val="0"/>
        <w:autoSpaceDN w:val="0"/>
        <w:adjustRightInd w:val="0"/>
      </w:pPr>
      <w:r w:rsidRPr="00A51E44">
        <w:t>11.7.</w:t>
      </w:r>
      <w:r w:rsidR="0069586E" w:rsidRPr="00A51E44">
        <w:t xml:space="preserve"> Nenhum pagamento será efetuado à empresa, enquanto houver pendência de liquidação de obrigação financeira, em virtude de penalidade ou inadimplência contratual.</w:t>
      </w:r>
    </w:p>
    <w:p w:rsidR="008B3DF7" w:rsidRPr="00A51E44" w:rsidRDefault="0005675D" w:rsidP="005E6724">
      <w:pPr>
        <w:autoSpaceDE w:val="0"/>
        <w:autoSpaceDN w:val="0"/>
        <w:adjustRightInd w:val="0"/>
      </w:pPr>
      <w:r w:rsidRPr="00A51E44">
        <w:t>11</w:t>
      </w:r>
      <w:r w:rsidR="008B3DF7" w:rsidRPr="00A51E44">
        <w:t>.</w:t>
      </w:r>
      <w:r w:rsidR="009C05E6" w:rsidRPr="00A51E44">
        <w:t>8</w:t>
      </w:r>
      <w:r w:rsidR="008B3DF7" w:rsidRPr="00A51E44">
        <w:t xml:space="preserve"> - Os recursos necessários </w:t>
      </w:r>
      <w:proofErr w:type="gramStart"/>
      <w:r w:rsidR="008B3DF7" w:rsidRPr="00A51E44">
        <w:t>à</w:t>
      </w:r>
      <w:proofErr w:type="gramEnd"/>
      <w:r w:rsidR="008B3DF7" w:rsidRPr="00A51E44">
        <w:t xml:space="preserve"> presente contratação, acham-se classificados na dotação orçamentária que se segue:</w:t>
      </w:r>
    </w:p>
    <w:tbl>
      <w:tblPr>
        <w:tblW w:w="9544" w:type="dxa"/>
        <w:tblLayout w:type="fixed"/>
        <w:tblCellMar>
          <w:left w:w="70" w:type="dxa"/>
          <w:right w:w="70" w:type="dxa"/>
        </w:tblCellMar>
        <w:tblLook w:val="04A0" w:firstRow="1" w:lastRow="0" w:firstColumn="1" w:lastColumn="0" w:noHBand="0" w:noVBand="1"/>
      </w:tblPr>
      <w:tblGrid>
        <w:gridCol w:w="1854"/>
        <w:gridCol w:w="7690"/>
      </w:tblGrid>
      <w:tr w:rsidR="00BA6D0F" w:rsidRPr="00F7300C" w:rsidTr="00BA6D0F">
        <w:trPr>
          <w:trHeight w:val="80"/>
        </w:trPr>
        <w:tc>
          <w:tcPr>
            <w:tcW w:w="1854" w:type="dxa"/>
            <w:hideMark/>
          </w:tcPr>
          <w:p w:rsidR="00BA6D0F" w:rsidRPr="00F7300C" w:rsidRDefault="00BA6D0F" w:rsidP="00BA6D0F">
            <w:pPr>
              <w:jc w:val="right"/>
              <w:rPr>
                <w:rFonts w:asciiTheme="minorHAnsi" w:hAnsiTheme="minorHAnsi"/>
                <w:b/>
                <w:i/>
                <w:sz w:val="20"/>
                <w:szCs w:val="20"/>
              </w:rPr>
            </w:pPr>
            <w:r w:rsidRPr="00F7300C">
              <w:rPr>
                <w:rFonts w:asciiTheme="minorHAnsi" w:hAnsiTheme="minorHAnsi"/>
                <w:b/>
                <w:i/>
                <w:sz w:val="20"/>
                <w:szCs w:val="20"/>
              </w:rPr>
              <w:t>Código Dotação</w:t>
            </w:r>
          </w:p>
        </w:tc>
        <w:tc>
          <w:tcPr>
            <w:tcW w:w="7690" w:type="dxa"/>
            <w:hideMark/>
          </w:tcPr>
          <w:p w:rsidR="00BA6D0F" w:rsidRPr="00F7300C" w:rsidRDefault="00BA6D0F" w:rsidP="00BA6D0F">
            <w:pPr>
              <w:rPr>
                <w:rFonts w:asciiTheme="minorHAnsi" w:hAnsiTheme="minorHAnsi"/>
                <w:b/>
                <w:i/>
                <w:sz w:val="20"/>
                <w:szCs w:val="20"/>
              </w:rPr>
            </w:pPr>
            <w:r w:rsidRPr="00F7300C">
              <w:rPr>
                <w:rFonts w:asciiTheme="minorHAnsi" w:hAnsiTheme="minorHAnsi"/>
                <w:b/>
                <w:i/>
                <w:sz w:val="20"/>
                <w:szCs w:val="20"/>
              </w:rPr>
              <w:t>Descrição</w:t>
            </w:r>
          </w:p>
        </w:tc>
      </w:tr>
    </w:tbl>
    <w:p w:rsidR="00BA6D0F" w:rsidRDefault="00BA6D0F" w:rsidP="00BA6D0F">
      <w:pPr>
        <w:rPr>
          <w:rFonts w:asciiTheme="minorHAnsi" w:hAnsiTheme="minorHAnsi" w:cs="Courier New"/>
          <w:sz w:val="20"/>
          <w:szCs w:val="20"/>
        </w:rPr>
        <w:sectPr w:rsidR="00BA6D0F" w:rsidSect="000A1947">
          <w:headerReference w:type="default" r:id="rId13"/>
          <w:footerReference w:type="default" r:id="rId14"/>
          <w:pgSz w:w="11906" w:h="16838"/>
          <w:pgMar w:top="1869" w:right="1134" w:bottom="1418" w:left="1701" w:header="0" w:footer="825" w:gutter="0"/>
          <w:cols w:space="708"/>
          <w:titlePg/>
          <w:docGrid w:linePitch="360"/>
        </w:sectPr>
      </w:pP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lastRenderedPageBreak/>
        <w:t xml:space="preserve">      </w:t>
      </w:r>
      <w:proofErr w:type="gramStart"/>
      <w:r w:rsidRPr="00BA6D0F">
        <w:rPr>
          <w:rFonts w:asciiTheme="minorHAnsi" w:hAnsiTheme="minorHAnsi" w:cs="Courier New"/>
          <w:sz w:val="18"/>
          <w:szCs w:val="18"/>
        </w:rPr>
        <w:t>2002 - PREFEITURA</w:t>
      </w:r>
      <w:proofErr w:type="gramEnd"/>
      <w:r w:rsidRPr="00BA6D0F">
        <w:rPr>
          <w:rFonts w:asciiTheme="minorHAnsi" w:hAnsiTheme="minorHAnsi" w:cs="Courier New"/>
          <w:sz w:val="18"/>
          <w:szCs w:val="18"/>
        </w:rPr>
        <w:t xml:space="preserve"> MUNICIPAL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03 - SEC. DE ADMINISTRACAO, PLANEJ. E </w:t>
      </w:r>
      <w:proofErr w:type="gramStart"/>
      <w:r w:rsidRPr="00BA6D0F">
        <w:rPr>
          <w:rFonts w:asciiTheme="minorHAnsi" w:hAnsiTheme="minorHAnsi" w:cs="Courier New"/>
          <w:sz w:val="18"/>
          <w:szCs w:val="18"/>
        </w:rPr>
        <w:t>FINANCAS</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SEC. DE ADMINISTRACAO, PLANEJ. E </w:t>
      </w:r>
      <w:proofErr w:type="gramStart"/>
      <w:r w:rsidRPr="00BA6D0F">
        <w:rPr>
          <w:rFonts w:asciiTheme="minorHAnsi" w:hAnsiTheme="minorHAnsi" w:cs="Courier New"/>
          <w:sz w:val="18"/>
          <w:szCs w:val="18"/>
        </w:rPr>
        <w:t>FINANCAS</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04 - ADMINISTRACAO</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122 - ADMINISTRACAO GERAL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09 - ADMINISTRANDO COM PLANEJAMENTO</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2003 - MANUT. DA SECR. DE ADMINISTRACAO PLANEJ. E </w:t>
      </w:r>
      <w:proofErr w:type="gramStart"/>
      <w:r w:rsidRPr="00BA6D0F">
        <w:rPr>
          <w:rFonts w:asciiTheme="minorHAnsi" w:hAnsiTheme="minorHAnsi" w:cs="Courier New"/>
          <w:sz w:val="18"/>
          <w:szCs w:val="18"/>
        </w:rPr>
        <w:t>FINANCA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1000000 - Recursos Ordinários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lastRenderedPageBreak/>
        <w:t>Reserva - 0,00</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12614 - FUNDO MUN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w:t>
      </w:r>
      <w:proofErr w:type="gramStart"/>
      <w:r w:rsidRPr="00BA6D0F">
        <w:rPr>
          <w:rFonts w:asciiTheme="minorHAnsi" w:hAnsiTheme="minorHAnsi" w:cs="Courier New"/>
          <w:sz w:val="18"/>
          <w:szCs w:val="18"/>
        </w:rPr>
        <w:t>12 - FUNDO</w:t>
      </w:r>
      <w:proofErr w:type="gramEnd"/>
      <w:r w:rsidRPr="00BA6D0F">
        <w:rPr>
          <w:rFonts w:asciiTheme="minorHAnsi" w:hAnsiTheme="minorHAnsi" w:cs="Courier New"/>
          <w:sz w:val="18"/>
          <w:szCs w:val="18"/>
        </w:rPr>
        <w:t xml:space="preserve"> MUNICIPAL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MUNICIPAL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10 - SAUDE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301 - ATENCAO BASICA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25 - SAUDE PARA TODOS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2051 - MANUT. DO FUNDO MUNICIPAL DE SAUDE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w:t>
      </w:r>
      <w:proofErr w:type="gramStart"/>
      <w:r w:rsidRPr="00BA6D0F">
        <w:rPr>
          <w:rFonts w:asciiTheme="minorHAnsi" w:hAnsiTheme="minorHAnsi" w:cs="Courier New"/>
          <w:sz w:val="18"/>
          <w:szCs w:val="18"/>
        </w:rPr>
        <w:t>1020000 - Receitas de Impostos - Saúde</w:t>
      </w:r>
      <w:proofErr w:type="gramEnd"/>
    </w:p>
    <w:p w:rsidR="00BA6D0F" w:rsidRDefault="00BA6D0F" w:rsidP="00BA6D0F">
      <w:pPr>
        <w:rPr>
          <w:rFonts w:asciiTheme="minorHAnsi" w:hAnsiTheme="minorHAnsi" w:cs="Courier New"/>
          <w:sz w:val="18"/>
          <w:szCs w:val="18"/>
        </w:rPr>
      </w:pPr>
      <w:r w:rsidRPr="00BA6D0F">
        <w:rPr>
          <w:rFonts w:asciiTheme="minorHAnsi" w:hAnsiTheme="minorHAnsi" w:cs="Courier New"/>
          <w:sz w:val="18"/>
          <w:szCs w:val="18"/>
        </w:rPr>
        <w:lastRenderedPageBreak/>
        <w:t xml:space="preserve">     </w:t>
      </w:r>
    </w:p>
    <w:p w:rsidR="00BA6D0F" w:rsidRDefault="00BA6D0F" w:rsidP="00BA6D0F">
      <w:pPr>
        <w:rPr>
          <w:rFonts w:asciiTheme="minorHAnsi" w:hAnsiTheme="minorHAnsi" w:cs="Courier New"/>
          <w:sz w:val="18"/>
          <w:szCs w:val="18"/>
        </w:rPr>
      </w:pP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12615 - FUNDO MUN ASSIST SOCIAL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w:t>
      </w:r>
      <w:proofErr w:type="gramStart"/>
      <w:r w:rsidRPr="00BA6D0F">
        <w:rPr>
          <w:rFonts w:asciiTheme="minorHAnsi" w:hAnsiTheme="minorHAnsi" w:cs="Courier New"/>
          <w:sz w:val="18"/>
          <w:szCs w:val="18"/>
        </w:rPr>
        <w:t>10 - FUNDO</w:t>
      </w:r>
      <w:proofErr w:type="gramEnd"/>
      <w:r w:rsidRPr="00BA6D0F">
        <w:rPr>
          <w:rFonts w:asciiTheme="minorHAnsi" w:hAnsiTheme="minorHAnsi" w:cs="Courier New"/>
          <w:sz w:val="18"/>
          <w:szCs w:val="18"/>
        </w:rPr>
        <w:t xml:space="preserve"> MUNICIPAL DE ASSISTENCIA SOCIAL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MUNICIPAL DE ASSISTENCIA SOCIAL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244 - ASSISTENCIA COMUNITARIA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2049 - MANUTENCAO DA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lastRenderedPageBreak/>
        <w:t xml:space="preserve">   1000000 - Recursos Ordinários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12616 - F. MUN. INF. E </w:t>
      </w:r>
      <w:proofErr w:type="gramStart"/>
      <w:r w:rsidRPr="00BA6D0F">
        <w:rPr>
          <w:rFonts w:asciiTheme="minorHAnsi" w:hAnsiTheme="minorHAnsi" w:cs="Courier New"/>
          <w:sz w:val="18"/>
          <w:szCs w:val="18"/>
        </w:rPr>
        <w:t>ADOLES.</w:t>
      </w:r>
      <w:proofErr w:type="gramEnd"/>
      <w:r w:rsidRPr="00BA6D0F">
        <w:rPr>
          <w:rFonts w:asciiTheme="minorHAnsi" w:hAnsiTheme="minorHAnsi" w:cs="Courier New"/>
          <w:sz w:val="18"/>
          <w:szCs w:val="18"/>
        </w:rPr>
        <w:t>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11 - FUNDO M. DA INFANCIA E DA </w:t>
      </w:r>
      <w:proofErr w:type="gramStart"/>
      <w:r w:rsidRPr="00BA6D0F">
        <w:rPr>
          <w:rFonts w:asciiTheme="minorHAnsi" w:hAnsiTheme="minorHAnsi" w:cs="Courier New"/>
          <w:sz w:val="18"/>
          <w:szCs w:val="18"/>
        </w:rPr>
        <w:t>ADOLESCENCIA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 DA INFANCIA E DA </w:t>
      </w:r>
      <w:proofErr w:type="gramStart"/>
      <w:r w:rsidRPr="00BA6D0F">
        <w:rPr>
          <w:rFonts w:asciiTheme="minorHAnsi" w:hAnsiTheme="minorHAnsi" w:cs="Courier New"/>
          <w:sz w:val="18"/>
          <w:szCs w:val="18"/>
        </w:rPr>
        <w:t>ADOLESCENCIA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243 - ASSISTENCIA A CRIANCA E AO ADOLESCENTE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29 - ASSISTENCIA AO MENOR</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2050 - MANUT. DO FUNDO MUNIC. DA INFANCIA E DA </w:t>
      </w:r>
      <w:proofErr w:type="gramStart"/>
      <w:r w:rsidRPr="00BA6D0F">
        <w:rPr>
          <w:rFonts w:asciiTheme="minorHAnsi" w:hAnsiTheme="minorHAnsi" w:cs="Courier New"/>
          <w:sz w:val="18"/>
          <w:szCs w:val="18"/>
        </w:rPr>
        <w:t>ADOLESCENC</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1000000 - Recursos Ordinários</w:t>
      </w:r>
    </w:p>
    <w:p w:rsidR="00BA6D0F" w:rsidRPr="00BA6D0F" w:rsidRDefault="00BA6D0F" w:rsidP="00FD46E5">
      <w:pPr>
        <w:ind w:right="-66"/>
        <w:rPr>
          <w:sz w:val="18"/>
          <w:szCs w:val="18"/>
        </w:rPr>
      </w:pPr>
    </w:p>
    <w:p w:rsidR="00BA6D0F" w:rsidRPr="00BA6D0F" w:rsidRDefault="00BA6D0F" w:rsidP="005E6724">
      <w:pPr>
        <w:autoSpaceDE w:val="0"/>
        <w:autoSpaceDN w:val="0"/>
        <w:adjustRightInd w:val="0"/>
        <w:rPr>
          <w:i/>
          <w:sz w:val="18"/>
          <w:szCs w:val="18"/>
        </w:rPr>
        <w:sectPr w:rsidR="00BA6D0F" w:rsidRPr="00BA6D0F" w:rsidSect="00BA6D0F">
          <w:type w:val="continuous"/>
          <w:pgSz w:w="11906" w:h="16838"/>
          <w:pgMar w:top="2127" w:right="1134" w:bottom="1418" w:left="1701" w:header="0" w:footer="825" w:gutter="0"/>
          <w:cols w:num="2" w:space="281"/>
          <w:titlePg/>
          <w:docGrid w:linePitch="360"/>
        </w:sectPr>
      </w:pPr>
    </w:p>
    <w:p w:rsidR="0068572B" w:rsidRPr="00A51E44" w:rsidRDefault="0068572B" w:rsidP="005E6724">
      <w:pPr>
        <w:autoSpaceDE w:val="0"/>
        <w:autoSpaceDN w:val="0"/>
        <w:adjustRightInd w:val="0"/>
        <w:rPr>
          <w:i/>
        </w:rPr>
      </w:pPr>
      <w:r w:rsidRPr="00A51E44">
        <w:rPr>
          <w:i/>
        </w:rPr>
        <w:lastRenderedPageBreak/>
        <w:t xml:space="preserve">       </w:t>
      </w: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b/>
          <w:sz w:val="24"/>
          <w:szCs w:val="24"/>
        </w:rPr>
        <w:t>1</w:t>
      </w:r>
      <w:r w:rsidR="0069586E" w:rsidRPr="00A51E44">
        <w:rPr>
          <w:rFonts w:ascii="Times New Roman" w:hAnsi="Times New Roman" w:cs="Times New Roman"/>
          <w:b/>
          <w:sz w:val="24"/>
          <w:szCs w:val="24"/>
        </w:rPr>
        <w:t>2</w:t>
      </w:r>
      <w:r w:rsidRPr="00A51E44">
        <w:rPr>
          <w:rFonts w:ascii="Times New Roman" w:hAnsi="Times New Roman" w:cs="Times New Roman"/>
          <w:b/>
          <w:sz w:val="24"/>
          <w:szCs w:val="24"/>
        </w:rPr>
        <w:t xml:space="preserve"> – ADJUDICAÇÃO E HOMOLOGAÇÃO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1</w:t>
      </w:r>
      <w:r w:rsidR="0069586E" w:rsidRPr="00A51E44">
        <w:rPr>
          <w:rFonts w:ascii="Times New Roman" w:hAnsi="Times New Roman" w:cs="Times New Roman"/>
          <w:sz w:val="24"/>
          <w:szCs w:val="24"/>
        </w:rPr>
        <w:t>2</w:t>
      </w:r>
      <w:r w:rsidRPr="00A51E44">
        <w:rPr>
          <w:rFonts w:ascii="Times New Roman" w:hAnsi="Times New Roman" w:cs="Times New Roman"/>
          <w:sz w:val="24"/>
          <w:szCs w:val="24"/>
        </w:rPr>
        <w:t xml:space="preserve">.1 Em não sendo interposto recurso, caberá </w:t>
      </w:r>
      <w:proofErr w:type="gramStart"/>
      <w:r w:rsidRPr="00A51E44">
        <w:rPr>
          <w:rFonts w:ascii="Times New Roman" w:hAnsi="Times New Roman" w:cs="Times New Roman"/>
          <w:sz w:val="24"/>
          <w:szCs w:val="24"/>
        </w:rPr>
        <w:t>ao(</w:t>
      </w:r>
      <w:proofErr w:type="gramEnd"/>
      <w:r w:rsidRPr="00A51E44">
        <w:rPr>
          <w:rFonts w:ascii="Times New Roman" w:hAnsi="Times New Roman" w:cs="Times New Roman"/>
          <w:sz w:val="24"/>
          <w:szCs w:val="24"/>
        </w:rPr>
        <w:t>à) Pregoeiro(a) adjudicar o objeto à(s) licitante(s) vencedora(s) e encaminhar o processo à Autoridade competente para a sua Homologação.</w:t>
      </w: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1</w:t>
      </w:r>
      <w:r w:rsidR="0069586E" w:rsidRPr="00A51E44">
        <w:rPr>
          <w:rFonts w:ascii="Times New Roman" w:hAnsi="Times New Roman" w:cs="Times New Roman"/>
          <w:sz w:val="24"/>
          <w:szCs w:val="24"/>
        </w:rPr>
        <w:t>2</w:t>
      </w:r>
      <w:r w:rsidRPr="00A51E44">
        <w:rPr>
          <w:rFonts w:ascii="Times New Roman" w:hAnsi="Times New Roman" w:cs="Times New Roman"/>
          <w:sz w:val="24"/>
          <w:szCs w:val="24"/>
        </w:rPr>
        <w:t xml:space="preserve">.2 Caso haja recurso, a adjudicação do objeto à(s) licitante(s) vencedora(s) e a Homologação do processo será efetuada pela Autoridade competente, somente após apreciação </w:t>
      </w:r>
      <w:proofErr w:type="gramStart"/>
      <w:r w:rsidRPr="00A51E44">
        <w:rPr>
          <w:rFonts w:ascii="Times New Roman" w:hAnsi="Times New Roman" w:cs="Times New Roman"/>
          <w:sz w:val="24"/>
          <w:szCs w:val="24"/>
        </w:rPr>
        <w:t>pelo(</w:t>
      </w:r>
      <w:proofErr w:type="gramEnd"/>
      <w:r w:rsidRPr="00A51E44">
        <w:rPr>
          <w:rFonts w:ascii="Times New Roman" w:hAnsi="Times New Roman" w:cs="Times New Roman"/>
          <w:sz w:val="24"/>
          <w:szCs w:val="24"/>
        </w:rPr>
        <w:t>a) Pregoeiro(a) sobre o mesmo.</w:t>
      </w:r>
    </w:p>
    <w:p w:rsidR="008B3DF7" w:rsidRPr="00A51E44" w:rsidRDefault="008B3DF7" w:rsidP="005E6724">
      <w:pPr>
        <w:pStyle w:val="TextosemFormatao"/>
        <w:rPr>
          <w:rFonts w:ascii="Times New Roman" w:hAnsi="Times New Roman" w:cs="Times New Roman"/>
          <w:sz w:val="24"/>
          <w:szCs w:val="24"/>
        </w:rPr>
      </w:pPr>
    </w:p>
    <w:p w:rsidR="0069586E" w:rsidRPr="00A51E44" w:rsidRDefault="0069586E" w:rsidP="005E6724">
      <w:pPr>
        <w:autoSpaceDE w:val="0"/>
        <w:autoSpaceDN w:val="0"/>
        <w:adjustRightInd w:val="0"/>
        <w:rPr>
          <w:b/>
        </w:rPr>
      </w:pPr>
      <w:r w:rsidRPr="00A51E44">
        <w:rPr>
          <w:b/>
        </w:rPr>
        <w:t>13 - DA CONTRATAÇÃO</w:t>
      </w:r>
    </w:p>
    <w:p w:rsidR="0069586E" w:rsidRPr="00A51E44" w:rsidRDefault="0069586E" w:rsidP="005E6724">
      <w:pPr>
        <w:autoSpaceDE w:val="0"/>
        <w:autoSpaceDN w:val="0"/>
        <w:adjustRightInd w:val="0"/>
      </w:pPr>
      <w:r w:rsidRPr="00A51E44">
        <w:t>13.1 - Homologado o resultado pelo Prefeito Municipal, o Município fará convocação da licitante em até 3</w:t>
      </w:r>
      <w:r w:rsidR="00AF0E9E" w:rsidRPr="00A51E44">
        <w:t xml:space="preserve"> </w:t>
      </w:r>
      <w:r w:rsidRPr="00A51E44">
        <w:t xml:space="preserve">(três) dias </w:t>
      </w:r>
      <w:proofErr w:type="gramStart"/>
      <w:r w:rsidRPr="00A51E44">
        <w:t>úteis .</w:t>
      </w:r>
      <w:proofErr w:type="gramEnd"/>
      <w:r w:rsidRPr="00A51E44">
        <w:t xml:space="preserve"> Recebida a notificação (via e-mail, correio ou fac-símile), a licitante vencedora terá o</w:t>
      </w:r>
      <w:r w:rsidR="00AF0E9E" w:rsidRPr="00A51E44">
        <w:t xml:space="preserve"> </w:t>
      </w:r>
      <w:r w:rsidRPr="00A51E44">
        <w:t>prazo de 3 (três) dias úteis para assinar o contrato ou instrumento equivalente, observando-se o art. 62</w:t>
      </w:r>
      <w:r w:rsidR="00AF0E9E" w:rsidRPr="00A51E44">
        <w:t xml:space="preserve"> </w:t>
      </w:r>
      <w:r w:rsidRPr="00A51E44">
        <w:t xml:space="preserve">da lei 8.666/93. A licitante vencedora deverá comparecer ao </w:t>
      </w:r>
      <w:r w:rsidR="00AF0E9E" w:rsidRPr="00A51E44">
        <w:t>Setor</w:t>
      </w:r>
      <w:r w:rsidRPr="00A51E44">
        <w:t xml:space="preserve"> de Compras da Prefeitura de</w:t>
      </w:r>
      <w:r w:rsidR="00AF0E9E" w:rsidRPr="00A51E44">
        <w:t xml:space="preserve"> </w:t>
      </w:r>
      <w:r w:rsidR="002954E2" w:rsidRPr="00A51E44">
        <w:t>Agrolândia</w:t>
      </w:r>
      <w:r w:rsidRPr="00A51E44">
        <w:t xml:space="preserve">, para a assinatura, sujeitando-se esta, em caso de recusa, ao disposto nos </w:t>
      </w:r>
      <w:proofErr w:type="spellStart"/>
      <w:r w:rsidRPr="00A51E44">
        <w:t>arts</w:t>
      </w:r>
      <w:proofErr w:type="spellEnd"/>
      <w:r w:rsidRPr="00A51E44">
        <w:t>. 64 e 81 da Lei</w:t>
      </w:r>
      <w:r w:rsidR="00AF0E9E" w:rsidRPr="00A51E44">
        <w:t xml:space="preserve"> </w:t>
      </w:r>
      <w:r w:rsidRPr="00A51E44">
        <w:t>8.666/93.</w:t>
      </w:r>
    </w:p>
    <w:p w:rsidR="0069586E" w:rsidRPr="00A51E44" w:rsidRDefault="0069586E" w:rsidP="005E6724">
      <w:pPr>
        <w:autoSpaceDE w:val="0"/>
        <w:autoSpaceDN w:val="0"/>
        <w:adjustRightInd w:val="0"/>
      </w:pPr>
      <w:r w:rsidRPr="00A51E44">
        <w:t>13.2 - Nas hipóteses de recusa do adjudicatário em assinar o Contrato, será convocada a licitante que</w:t>
      </w:r>
      <w:r w:rsidR="00AF0E9E" w:rsidRPr="00A51E44">
        <w:t xml:space="preserve"> </w:t>
      </w:r>
      <w:r w:rsidRPr="00A51E44">
        <w:t>tenha apresentado a segunda melhor oferta classificada, obedecidos aos procedimentos de habilitação</w:t>
      </w:r>
      <w:r w:rsidR="00AF0E9E" w:rsidRPr="00A51E44">
        <w:t xml:space="preserve"> </w:t>
      </w:r>
      <w:r w:rsidRPr="00A51E44">
        <w:t>referidos no item "Habilitação" do presente Edital, atendendo ao disposto no art. 4º, inciso XXIII da Lei</w:t>
      </w:r>
      <w:r w:rsidR="00AF0E9E" w:rsidRPr="00A51E44">
        <w:t xml:space="preserve"> </w:t>
      </w:r>
      <w:r w:rsidRPr="00A51E44">
        <w:t>10.520/2002.</w:t>
      </w:r>
    </w:p>
    <w:p w:rsidR="0069586E" w:rsidRPr="00A51E44" w:rsidRDefault="0069586E" w:rsidP="005E6724">
      <w:pPr>
        <w:autoSpaceDE w:val="0"/>
        <w:autoSpaceDN w:val="0"/>
        <w:adjustRightInd w:val="0"/>
      </w:pPr>
      <w:r w:rsidRPr="00A51E44">
        <w:t>13.3 - O disposto no item anterior poderá sempre se repetir até a efetiva celebração da contratação,</w:t>
      </w:r>
      <w:r w:rsidR="00AF0E9E" w:rsidRPr="00A51E44">
        <w:t xml:space="preserve"> </w:t>
      </w:r>
      <w:r w:rsidRPr="00A51E44">
        <w:t>observadas as ofertas anteriormente apresentadas pelas licitantes, sem prejuízo da aplicação das</w:t>
      </w:r>
      <w:r w:rsidR="00AF0E9E" w:rsidRPr="00A51E44">
        <w:t xml:space="preserve"> </w:t>
      </w:r>
      <w:r w:rsidRPr="00A51E44">
        <w:t>penalidades cabíveis à licitante que não cumprir os compromissos assumidos no certame.</w:t>
      </w:r>
    </w:p>
    <w:p w:rsidR="0069586E" w:rsidRPr="00A51E44" w:rsidRDefault="0069586E" w:rsidP="005E6724">
      <w:pPr>
        <w:autoSpaceDE w:val="0"/>
        <w:autoSpaceDN w:val="0"/>
        <w:adjustRightInd w:val="0"/>
      </w:pPr>
      <w:r w:rsidRPr="00A51E44">
        <w:t xml:space="preserve">13.4 - Se a oferta não for aceitável ou se a licitante desatender às exigências </w:t>
      </w:r>
      <w:proofErr w:type="spellStart"/>
      <w:r w:rsidRPr="00A51E44">
        <w:t>habilitatórias</w:t>
      </w:r>
      <w:proofErr w:type="spellEnd"/>
      <w:r w:rsidRPr="00A51E44">
        <w:t>, o Pregoeiro</w:t>
      </w:r>
      <w:r w:rsidR="00AF0E9E" w:rsidRPr="00A51E44">
        <w:t xml:space="preserve"> </w:t>
      </w:r>
      <w:r w:rsidRPr="00A51E44">
        <w:t xml:space="preserve">examinará a oferta </w:t>
      </w:r>
      <w:r w:rsidR="00AF0E9E" w:rsidRPr="00A51E44">
        <w:t>subsequente</w:t>
      </w:r>
      <w:r w:rsidRPr="00A51E44">
        <w:t>, verificando a sua aceitabilidade e procedendo à habilitação da</w:t>
      </w:r>
      <w:r w:rsidR="00AF0E9E" w:rsidRPr="00A51E44">
        <w:t xml:space="preserve"> </w:t>
      </w:r>
      <w:r w:rsidRPr="00A51E44">
        <w:t>proponente, na ordem de classificação, e assim sucessivamente, até a apuração de uma proposta que</w:t>
      </w:r>
      <w:r w:rsidR="00AF0E9E" w:rsidRPr="00A51E44">
        <w:t xml:space="preserve"> </w:t>
      </w:r>
      <w:r w:rsidRPr="00A51E44">
        <w:t xml:space="preserve">atenda ao Edital, sendo a respectiva licitante declarada vencedora e </w:t>
      </w:r>
      <w:proofErr w:type="gramStart"/>
      <w:r w:rsidRPr="00A51E44">
        <w:t>à</w:t>
      </w:r>
      <w:proofErr w:type="gramEnd"/>
      <w:r w:rsidRPr="00A51E44">
        <w:t xml:space="preserve"> ela adjudicado o objeto do certame.</w:t>
      </w:r>
    </w:p>
    <w:p w:rsidR="0069586E" w:rsidRPr="00A51E44" w:rsidRDefault="0069586E" w:rsidP="005E6724">
      <w:pPr>
        <w:autoSpaceDE w:val="0"/>
        <w:autoSpaceDN w:val="0"/>
        <w:adjustRightInd w:val="0"/>
      </w:pPr>
      <w:r w:rsidRPr="00A51E44">
        <w:t>13.4.1 - Nas situações previstas no item anterior o Pregoeiro poderá negociar diretamente com a</w:t>
      </w:r>
      <w:r w:rsidR="00AF0E9E" w:rsidRPr="00A51E44">
        <w:t xml:space="preserve"> </w:t>
      </w:r>
      <w:r w:rsidRPr="00A51E44">
        <w:t>proponente para que seja obtido melhor preço.</w:t>
      </w:r>
    </w:p>
    <w:p w:rsidR="0069586E" w:rsidRPr="00A51E44" w:rsidRDefault="0069586E" w:rsidP="005E6724">
      <w:pPr>
        <w:autoSpaceDE w:val="0"/>
        <w:autoSpaceDN w:val="0"/>
        <w:adjustRightInd w:val="0"/>
      </w:pPr>
      <w:r w:rsidRPr="00A51E44">
        <w:t>13.5. - Qualquer entendimento relevante entre a CONTRATANTE e a CONTRATADA será formalizado</w:t>
      </w:r>
      <w:r w:rsidR="00AF0E9E" w:rsidRPr="00A51E44">
        <w:t xml:space="preserve"> </w:t>
      </w:r>
      <w:r w:rsidRPr="00A51E44">
        <w:t>por escrito.</w:t>
      </w:r>
    </w:p>
    <w:p w:rsidR="0069586E" w:rsidRDefault="0069586E" w:rsidP="005E6724">
      <w:pPr>
        <w:pStyle w:val="TextosemFormatao"/>
        <w:rPr>
          <w:rFonts w:ascii="Times New Roman" w:hAnsi="Times New Roman" w:cs="Times New Roman"/>
          <w:b/>
          <w:sz w:val="24"/>
          <w:szCs w:val="24"/>
        </w:rPr>
      </w:pPr>
    </w:p>
    <w:p w:rsidR="005F73CF" w:rsidRPr="00A51E44" w:rsidRDefault="005F73CF" w:rsidP="005E6724">
      <w:pPr>
        <w:pStyle w:val="TextosemFormatao"/>
        <w:rPr>
          <w:rFonts w:ascii="Times New Roman" w:hAnsi="Times New Roman" w:cs="Times New Roman"/>
          <w:b/>
          <w:sz w:val="24"/>
          <w:szCs w:val="24"/>
        </w:rPr>
      </w:pPr>
    </w:p>
    <w:p w:rsidR="00F26E8A" w:rsidRPr="00A51E44" w:rsidRDefault="00F26E8A" w:rsidP="005E6724">
      <w:pPr>
        <w:rPr>
          <w:b/>
        </w:rPr>
      </w:pPr>
      <w:r w:rsidRPr="00A51E44">
        <w:rPr>
          <w:b/>
        </w:rPr>
        <w:t>14 - DAS PENALIDADES E DAS SANÇÕES:</w:t>
      </w:r>
    </w:p>
    <w:p w:rsidR="00F26E8A" w:rsidRPr="00A51E44" w:rsidRDefault="00F26E8A" w:rsidP="005E6724">
      <w:r w:rsidRPr="00A51E44">
        <w:t xml:space="preserve">14.1 - Pela inexecução total ou parcial do objeto desta licitação, a Administração </w:t>
      </w:r>
      <w:proofErr w:type="gramStart"/>
      <w:r w:rsidRPr="00A51E44">
        <w:t>poderá,</w:t>
      </w:r>
      <w:proofErr w:type="gramEnd"/>
      <w:r w:rsidRPr="00A51E44">
        <w:t xml:space="preserve"> garantida a prévia defesa, aplicar à licitante vencedora as seguintes sanções:</w:t>
      </w:r>
    </w:p>
    <w:p w:rsidR="00F26E8A" w:rsidRPr="00A51E44" w:rsidRDefault="00F26E8A" w:rsidP="005E6724">
      <w:r w:rsidRPr="00A51E44">
        <w:t xml:space="preserve">14.1.1 - Advertência, que será aplicada através de notificação por meio de ofício, mediante </w:t>
      </w:r>
      <w:proofErr w:type="spellStart"/>
      <w:proofErr w:type="gramStart"/>
      <w:r w:rsidRPr="00A51E44">
        <w:t>contra-recibo</w:t>
      </w:r>
      <w:proofErr w:type="spellEnd"/>
      <w:proofErr w:type="gramEnd"/>
      <w:r w:rsidRPr="00A51E44">
        <w:t xml:space="preserve"> do representante legal da contratada estabelecendo o prazo de </w:t>
      </w:r>
      <w:r w:rsidRPr="00A51E44">
        <w:rPr>
          <w:b/>
        </w:rPr>
        <w:t>05 (cinco)</w:t>
      </w:r>
      <w:r w:rsidRPr="00A51E44">
        <w:t xml:space="preserve"> dias úteis para que a empresa licitante apresente justificativas para o atraso, que só serão aceitas mediante crivo da administração;</w:t>
      </w:r>
    </w:p>
    <w:p w:rsidR="00F26E8A" w:rsidRPr="00A51E44" w:rsidRDefault="00F26E8A" w:rsidP="005E6724">
      <w:r w:rsidRPr="00A51E44">
        <w:t>14.1.2 -</w:t>
      </w:r>
      <w:r w:rsidRPr="00A51E44">
        <w:rPr>
          <w:b/>
        </w:rPr>
        <w:t xml:space="preserve"> </w:t>
      </w:r>
      <w:r w:rsidRPr="00A51E44">
        <w:t xml:space="preserve">Multa de </w:t>
      </w:r>
      <w:r w:rsidRPr="00A51E44">
        <w:rPr>
          <w:b/>
        </w:rPr>
        <w:t xml:space="preserve">0,5% </w:t>
      </w:r>
      <w:r w:rsidRPr="00A51E44">
        <w:t>por dia de atraso e por descumprimento das obrigações estabelecidas neste Edital do Pregão, até o máximo de 10 (dez) dias, quando então incidirá em outras cominações legais.</w:t>
      </w:r>
    </w:p>
    <w:p w:rsidR="00F26E8A" w:rsidRPr="00A51E44" w:rsidRDefault="00F26E8A" w:rsidP="005E6724">
      <w:r w:rsidRPr="00A51E44">
        <w:t>14.1.3 - Multa de 2% por dia sobre o valor global do contrato, até o limite do décuplo do valor anual, no caso de inexecução total ou parcial do objeto contratado, recolhida no prazo de 15 (quinze) dias corridos, contado da comunicação oficial da Prefeitura Licitante.</w:t>
      </w:r>
    </w:p>
    <w:p w:rsidR="00F26E8A" w:rsidRPr="00A51E44" w:rsidRDefault="00F26E8A" w:rsidP="005E6724">
      <w:r w:rsidRPr="00A51E44">
        <w:t>14.2. - Ficar impedida de licitar e de contratar com a Administração Pública:</w:t>
      </w:r>
    </w:p>
    <w:p w:rsidR="00F26E8A" w:rsidRPr="00A51E44" w:rsidRDefault="00F26E8A" w:rsidP="005E6724">
      <w:pPr>
        <w:pStyle w:val="TextosemFormatao"/>
        <w:rPr>
          <w:rFonts w:ascii="Times New Roman" w:hAnsi="Times New Roman" w:cs="Times New Roman"/>
          <w:sz w:val="24"/>
          <w:szCs w:val="24"/>
          <w:lang w:eastAsia="ar-SA"/>
        </w:rPr>
      </w:pPr>
      <w:r w:rsidRPr="00A51E44">
        <w:rPr>
          <w:rFonts w:ascii="Times New Roman" w:hAnsi="Times New Roman" w:cs="Times New Roman"/>
          <w:sz w:val="24"/>
          <w:szCs w:val="24"/>
          <w:lang w:eastAsia="ar-SA"/>
        </w:rPr>
        <w:t>14.2.1 - por 06 (seis) meses – quando incidir em atraso na entrega dos produtos/serviços;</w:t>
      </w:r>
    </w:p>
    <w:p w:rsidR="00F26E8A" w:rsidRPr="00A51E44" w:rsidRDefault="00F26E8A" w:rsidP="005E6724">
      <w:r w:rsidRPr="00A51E44">
        <w:t>14.2.2 - por 01 (um) ano – no fornecimento de produtos/serviços em desacordo com o exigido em contrato;</w:t>
      </w:r>
    </w:p>
    <w:p w:rsidR="00F26E8A" w:rsidRPr="00A51E44" w:rsidRDefault="00F26E8A" w:rsidP="005E6724">
      <w:r w:rsidRPr="00A51E44">
        <w:t xml:space="preserve">14.2.3 - pelo o prazo de até </w:t>
      </w:r>
      <w:r w:rsidRPr="00A51E44">
        <w:rPr>
          <w:b/>
        </w:rPr>
        <w:t xml:space="preserve">05 </w:t>
      </w:r>
      <w:r w:rsidRPr="00A51E44">
        <w:t xml:space="preserve">(cinco) anos, garantido o direito prévio da citação e de ampla defesa </w:t>
      </w:r>
      <w:proofErr w:type="gramStart"/>
      <w:r w:rsidRPr="00A51E44">
        <w:t>ou enquanto perdurar os motivos determinantes da punição ou até que seja promovida a reabilitação perante a própria autoridade que aplicou a penalidade, a licitante que convocada dentro do prazo de validade da sua proposta, não celebrar o contrato, deixar de entregar a documentação exigida para o certame ou apresentar documentação falsa, ensejar o retardamento do fornecimento do seu objeto, não mantiver a proposta, falhar ou fraudar no fornecimento do objeto pactuado, comportar-se de modo inidôneo ou</w:t>
      </w:r>
      <w:proofErr w:type="gramEnd"/>
      <w:r w:rsidRPr="00A51E44">
        <w:t xml:space="preserve"> cometer fraude fiscal, sem prejuízo das multas previstas no Edital, contrato e das demais sanções previstas na legislação;</w:t>
      </w:r>
    </w:p>
    <w:p w:rsidR="00F26E8A" w:rsidRPr="00A51E44" w:rsidRDefault="00F26E8A" w:rsidP="005E6724">
      <w:r w:rsidRPr="00A51E44">
        <w:t>14.3 - As sanções previstas nos subitens 14.1 deste item poderão ser aplicadas juntamente com as dos subitens 14.2, facultada a defesa prévia do interessado, no respectivo processo, no prazo de 5 (cinco) dias úteis;</w:t>
      </w:r>
    </w:p>
    <w:p w:rsidR="00F26E8A" w:rsidRPr="00A51E44" w:rsidRDefault="00F26E8A" w:rsidP="005E6724">
      <w:pPr>
        <w:pStyle w:val="TextosemFormatao"/>
        <w:rPr>
          <w:rFonts w:ascii="Times New Roman" w:eastAsia="MS Mincho" w:hAnsi="Times New Roman" w:cs="Times New Roman"/>
          <w:sz w:val="24"/>
          <w:szCs w:val="24"/>
        </w:rPr>
      </w:pPr>
      <w:r w:rsidRPr="00A51E44">
        <w:rPr>
          <w:rFonts w:ascii="Times New Roman" w:eastAsia="MS Mincho" w:hAnsi="Times New Roman" w:cs="Times New Roman"/>
          <w:sz w:val="24"/>
          <w:szCs w:val="24"/>
        </w:rPr>
        <w:t xml:space="preserve">14.4. Independentemente das sanções retro a licitante ficará sujeita, ainda, à composição das perdas e danos causados à Administração e decorrentes de sua inadimplência, bem como arcará com a correspondente diferença de preços verificada em nova contratação realizada, na hipótese de os demais classificados não aceitarem a contratação pelos mesmos preços e prazos fixados pelo inadimplente. </w:t>
      </w:r>
    </w:p>
    <w:p w:rsidR="00F26E8A" w:rsidRPr="00A51E44" w:rsidRDefault="00F26E8A" w:rsidP="005E6724">
      <w:pPr>
        <w:pStyle w:val="Recuodecorpodetexto"/>
        <w:tabs>
          <w:tab w:val="left" w:pos="993"/>
        </w:tabs>
        <w:ind w:left="0"/>
        <w:rPr>
          <w:rFonts w:ascii="Times New Roman" w:hAnsi="Times New Roman" w:cs="Times New Roman"/>
          <w:sz w:val="24"/>
          <w:szCs w:val="24"/>
        </w:rPr>
      </w:pPr>
      <w:r w:rsidRPr="00A51E44">
        <w:rPr>
          <w:rFonts w:ascii="Times New Roman" w:hAnsi="Times New Roman" w:cs="Times New Roman"/>
          <w:sz w:val="24"/>
          <w:szCs w:val="24"/>
        </w:rPr>
        <w:t xml:space="preserve">14.5 - Sem prejuízo das penalidades previstas nos itens anteriores, </w:t>
      </w:r>
      <w:proofErr w:type="gramStart"/>
      <w:r w:rsidRPr="00A51E44">
        <w:rPr>
          <w:rFonts w:ascii="Times New Roman" w:hAnsi="Times New Roman" w:cs="Times New Roman"/>
          <w:sz w:val="24"/>
          <w:szCs w:val="24"/>
        </w:rPr>
        <w:t>o(</w:t>
      </w:r>
      <w:proofErr w:type="gramEnd"/>
      <w:r w:rsidRPr="00A51E44">
        <w:rPr>
          <w:rFonts w:ascii="Times New Roman" w:hAnsi="Times New Roman" w:cs="Times New Roman"/>
          <w:sz w:val="24"/>
          <w:szCs w:val="24"/>
        </w:rPr>
        <w:t>a) Pregoeiro(a) poderá desqualificar a licitante ou desclassificar a proposta comercial, bem assim o licitante poderá rescindir o Contrato, sem que isto gere direito indenizatório ou de reembolso, caso tome conhecimento de fato ou circunstância que desabone a idoneidade comercial ou afete a capacidade financeira, técnica, jurídica ou de produção da licitante.</w:t>
      </w:r>
    </w:p>
    <w:p w:rsidR="00F26E8A" w:rsidRPr="00A51E44" w:rsidRDefault="00F26E8A" w:rsidP="005E6724">
      <w:pPr>
        <w:pStyle w:val="Recuodecorpodetexto"/>
        <w:tabs>
          <w:tab w:val="left" w:pos="993"/>
        </w:tabs>
        <w:ind w:left="0"/>
        <w:rPr>
          <w:rFonts w:ascii="Times New Roman" w:hAnsi="Times New Roman" w:cs="Times New Roman"/>
          <w:sz w:val="24"/>
          <w:szCs w:val="24"/>
        </w:rPr>
      </w:pPr>
      <w:r w:rsidRPr="00A51E44">
        <w:rPr>
          <w:rFonts w:ascii="Times New Roman" w:hAnsi="Times New Roman" w:cs="Times New Roman"/>
          <w:sz w:val="24"/>
          <w:szCs w:val="24"/>
        </w:rPr>
        <w:t xml:space="preserve">14.6 - A licitante que injustificadamente e infundadamente se insurgir contra a decisão do pregoeiro ou autoridade superior, quer por meio de interposição de recurso administrativo ou </w:t>
      </w:r>
      <w:r w:rsidRPr="00A51E44">
        <w:rPr>
          <w:rFonts w:ascii="Times New Roman" w:hAnsi="Times New Roman" w:cs="Times New Roman"/>
          <w:sz w:val="24"/>
          <w:szCs w:val="24"/>
        </w:rPr>
        <w:lastRenderedPageBreak/>
        <w:t xml:space="preserve">ação judicial, fica, desde logo, ciente que, caso o seu pedido seja indeferido, será acionada judicialmente para reparar danos causados ao licitante em razão de sua ação procrastinatória.    </w:t>
      </w:r>
    </w:p>
    <w:p w:rsidR="00F26E8A" w:rsidRPr="00A51E44" w:rsidRDefault="00F26E8A" w:rsidP="005E6724">
      <w:pPr>
        <w:tabs>
          <w:tab w:val="left" w:pos="851"/>
          <w:tab w:val="left" w:pos="993"/>
          <w:tab w:val="left" w:pos="1134"/>
        </w:tabs>
        <w:rPr>
          <w:rFonts w:eastAsia="MS Mincho"/>
        </w:rPr>
      </w:pPr>
      <w:r w:rsidRPr="00A51E44">
        <w:rPr>
          <w:rFonts w:eastAsia="MS Mincho"/>
        </w:rPr>
        <w:t>14.7- Pelo descumprimento das demais obrigações assumidas, a licitante estará sujeita às penalidades previstas na Lei n.º 8.666/1993 e demais legislações aplicáveis à espécie.</w:t>
      </w:r>
    </w:p>
    <w:p w:rsidR="0069586E" w:rsidRPr="00A51E44" w:rsidRDefault="0069586E" w:rsidP="005E6724">
      <w:pPr>
        <w:pStyle w:val="TextosemFormatao"/>
        <w:rPr>
          <w:rFonts w:ascii="Times New Roman" w:hAnsi="Times New Roman" w:cs="Times New Roman"/>
          <w:b/>
          <w:sz w:val="24"/>
          <w:szCs w:val="24"/>
        </w:rPr>
      </w:pPr>
    </w:p>
    <w:p w:rsidR="008B3DF7" w:rsidRPr="00A51E44" w:rsidRDefault="008B3DF7" w:rsidP="005E6724">
      <w:pPr>
        <w:pStyle w:val="TextosemFormatao"/>
        <w:rPr>
          <w:rFonts w:ascii="Times New Roman" w:hAnsi="Times New Roman" w:cs="Times New Roman"/>
          <w:b/>
          <w:sz w:val="24"/>
          <w:szCs w:val="24"/>
        </w:rPr>
      </w:pPr>
      <w:r w:rsidRPr="00A51E44">
        <w:rPr>
          <w:rFonts w:ascii="Times New Roman" w:hAnsi="Times New Roman" w:cs="Times New Roman"/>
          <w:sz w:val="24"/>
          <w:szCs w:val="24"/>
        </w:rPr>
        <w:t xml:space="preserve">  </w:t>
      </w:r>
      <w:r w:rsidRPr="00A51E44">
        <w:rPr>
          <w:rFonts w:ascii="Times New Roman" w:hAnsi="Times New Roman" w:cs="Times New Roman"/>
          <w:b/>
          <w:sz w:val="24"/>
          <w:szCs w:val="24"/>
        </w:rPr>
        <w:t>1</w:t>
      </w:r>
      <w:r w:rsidR="00EB74F5" w:rsidRPr="00A51E44">
        <w:rPr>
          <w:rFonts w:ascii="Times New Roman" w:hAnsi="Times New Roman" w:cs="Times New Roman"/>
          <w:b/>
          <w:sz w:val="24"/>
          <w:szCs w:val="24"/>
        </w:rPr>
        <w:t>5</w:t>
      </w:r>
      <w:r w:rsidRPr="00A51E44">
        <w:rPr>
          <w:rFonts w:ascii="Times New Roman" w:hAnsi="Times New Roman" w:cs="Times New Roman"/>
          <w:b/>
          <w:sz w:val="24"/>
          <w:szCs w:val="24"/>
        </w:rPr>
        <w:t xml:space="preserve"> – DISPOSIÇÕES GERAIS</w:t>
      </w:r>
    </w:p>
    <w:p w:rsidR="008B3DF7" w:rsidRPr="00A51E44" w:rsidRDefault="008B3DF7" w:rsidP="005E6724">
      <w:pPr>
        <w:autoSpaceDE w:val="0"/>
        <w:autoSpaceDN w:val="0"/>
        <w:adjustRightInd w:val="0"/>
      </w:pPr>
      <w:r w:rsidRPr="00A51E44">
        <w:t>1</w:t>
      </w:r>
      <w:r w:rsidR="00EB74F5" w:rsidRPr="00A51E44">
        <w:t>5</w:t>
      </w:r>
      <w:r w:rsidRPr="00A51E44">
        <w:t xml:space="preserve">.1. A presente Licitação não importa necessariamente em contratação, podendo a Administração revogá-la, no todo ou em parte, por razões de interesse público, </w:t>
      </w:r>
      <w:proofErr w:type="gramStart"/>
      <w:r w:rsidRPr="00A51E44">
        <w:t>derivadas de fato superveniente comprovado</w:t>
      </w:r>
      <w:proofErr w:type="gramEnd"/>
      <w:r w:rsidRPr="00A51E44">
        <w:t xml:space="preserve"> ou anulá-la por ilegalidade, de ofício ou por provocação mediante ato escrito e fundamentado disponibilizado para conhecimento dos participantes da licitação. </w:t>
      </w:r>
    </w:p>
    <w:p w:rsidR="008B3DF7" w:rsidRPr="00A51E44" w:rsidRDefault="008B3DF7" w:rsidP="005E6724">
      <w:pPr>
        <w:autoSpaceDE w:val="0"/>
        <w:autoSpaceDN w:val="0"/>
        <w:adjustRightInd w:val="0"/>
      </w:pPr>
      <w:r w:rsidRPr="00A51E44">
        <w:t>1</w:t>
      </w:r>
      <w:r w:rsidR="00EB74F5" w:rsidRPr="00A51E44">
        <w:t>5</w:t>
      </w:r>
      <w:r w:rsidRPr="00A51E44">
        <w:t xml:space="preserve">.2. As proponentes assumem todos os custos de preparação e apresentação de suas propostas e o Município não será, em nenhum caso, responsável por esses custos, independentemente da condução ou do resultado do processo licitatório. </w:t>
      </w:r>
    </w:p>
    <w:p w:rsidR="008B3DF7" w:rsidRPr="00A51E44" w:rsidRDefault="008B3DF7" w:rsidP="005E6724">
      <w:pPr>
        <w:autoSpaceDE w:val="0"/>
        <w:autoSpaceDN w:val="0"/>
        <w:adjustRightInd w:val="0"/>
      </w:pPr>
      <w:r w:rsidRPr="00A51E44">
        <w:t>1</w:t>
      </w:r>
      <w:r w:rsidR="00EB74F5" w:rsidRPr="00A51E44">
        <w:t>5</w:t>
      </w:r>
      <w:r w:rsidRPr="00A51E44">
        <w:t xml:space="preserve">.3. A proponente é responsável pela fidelidade e legitimidade das informações prestadas e dos documentos apresentados em qualquer fase da Licitação. </w:t>
      </w:r>
    </w:p>
    <w:p w:rsidR="008B3DF7" w:rsidRPr="00A51E44" w:rsidRDefault="008B3DF7" w:rsidP="005E6724">
      <w:pPr>
        <w:autoSpaceDE w:val="0"/>
        <w:autoSpaceDN w:val="0"/>
        <w:adjustRightInd w:val="0"/>
      </w:pPr>
      <w:r w:rsidRPr="00A51E44">
        <w:t>1</w:t>
      </w:r>
      <w:r w:rsidR="00EB74F5" w:rsidRPr="00A51E44">
        <w:t>5</w:t>
      </w:r>
      <w:r w:rsidRPr="00A51E44">
        <w:t xml:space="preserve">.3.1. A falsidade de qualquer documento apresentado ou a inverdade das informações nele contidas implicará imediata desclassificação da proponente que o tiver apresentado, ou, caso tenha sido a vencedora, a rescisão do Contrato ou do pedido de compra, sem prejuízo das demais sanções cabíveis. </w:t>
      </w:r>
    </w:p>
    <w:p w:rsidR="008B3DF7" w:rsidRPr="00A51E44" w:rsidRDefault="008B3DF7" w:rsidP="005E6724">
      <w:pPr>
        <w:autoSpaceDE w:val="0"/>
        <w:autoSpaceDN w:val="0"/>
        <w:adjustRightInd w:val="0"/>
      </w:pPr>
      <w:r w:rsidRPr="00A51E44">
        <w:t>1</w:t>
      </w:r>
      <w:r w:rsidR="00EB74F5" w:rsidRPr="00A51E44">
        <w:t>5</w:t>
      </w:r>
      <w:r w:rsidRPr="00A51E44">
        <w:t xml:space="preserve">.4. Após apresentação da proposta, não caberá desistência, salvo por motivo justo decorrente de fato superveniente e aceito pelo Pregoeiro. </w:t>
      </w:r>
    </w:p>
    <w:p w:rsidR="008B3DF7" w:rsidRPr="00A51E44" w:rsidRDefault="008B3DF7" w:rsidP="005E6724">
      <w:pPr>
        <w:autoSpaceDE w:val="0"/>
        <w:autoSpaceDN w:val="0"/>
        <w:adjustRightInd w:val="0"/>
      </w:pPr>
      <w:r w:rsidRPr="00A51E44">
        <w:t>1</w:t>
      </w:r>
      <w:r w:rsidR="00EB74F5" w:rsidRPr="00A51E44">
        <w:t>5</w:t>
      </w:r>
      <w:r w:rsidRPr="00A51E44">
        <w:t xml:space="preserve">.5. Na contagem dos prazos estabelecidos neste Edital e seus Anexos, excluir-se-á o dia do início e incluir-se-á o do vencimento, firmando-se que só se iniciam e vencem os prazos em dias de expediente normal na Prefeitura Municipal.  </w:t>
      </w:r>
    </w:p>
    <w:p w:rsidR="008B3DF7" w:rsidRPr="00A51E44" w:rsidRDefault="008B3DF7" w:rsidP="005E6724">
      <w:pPr>
        <w:autoSpaceDE w:val="0"/>
        <w:autoSpaceDN w:val="0"/>
        <w:adjustRightInd w:val="0"/>
      </w:pPr>
      <w:r w:rsidRPr="00A51E44">
        <w:t>1</w:t>
      </w:r>
      <w:r w:rsidR="00EB74F5" w:rsidRPr="00A51E44">
        <w:t>5</w:t>
      </w:r>
      <w:r w:rsidRPr="00A51E44">
        <w:t xml:space="preserve">.6. É facultada ao Pregoeiro ou à Autoridade superior, em qualquer fase da Licitação, promover diligências com vistas a esclarecer ou a complementar a instrução do processo, vedada a inclusão posterior de documento ou informação que deveria constar no ato da sessão pública. </w:t>
      </w:r>
    </w:p>
    <w:p w:rsidR="008B3DF7" w:rsidRPr="00A51E44" w:rsidRDefault="008B3DF7" w:rsidP="005E6724">
      <w:pPr>
        <w:autoSpaceDE w:val="0"/>
        <w:autoSpaceDN w:val="0"/>
        <w:adjustRightInd w:val="0"/>
      </w:pPr>
      <w:r w:rsidRPr="00A51E44">
        <w:t>1</w:t>
      </w:r>
      <w:r w:rsidR="00EB74F5" w:rsidRPr="00A51E44">
        <w:t>5</w:t>
      </w:r>
      <w:r w:rsidRPr="00A51E44">
        <w:t xml:space="preserve">.7. As proponentes intimadas para prestar quaisquer esclarecimentos adicionais deverão fazê-lo no prazo determinado pelo Pregoeiro, </w:t>
      </w:r>
      <w:proofErr w:type="gramStart"/>
      <w:r w:rsidRPr="00A51E44">
        <w:t>sob pena</w:t>
      </w:r>
      <w:proofErr w:type="gramEnd"/>
      <w:r w:rsidRPr="00A51E44">
        <w:t xml:space="preserve"> de desclassificação/inabilitação. </w:t>
      </w:r>
    </w:p>
    <w:p w:rsidR="008B3DF7" w:rsidRPr="00A51E44" w:rsidRDefault="008B3DF7" w:rsidP="005E6724">
      <w:pPr>
        <w:autoSpaceDE w:val="0"/>
        <w:autoSpaceDN w:val="0"/>
        <w:adjustRightInd w:val="0"/>
      </w:pPr>
      <w:r w:rsidRPr="00A51E44">
        <w:t>1</w:t>
      </w:r>
      <w:r w:rsidR="00EB74F5" w:rsidRPr="00A51E44">
        <w:t>5</w:t>
      </w:r>
      <w:r w:rsidRPr="00A51E44">
        <w:t xml:space="preserve">.8. O desatendimento de exigências formais não essenciais não importará no afastamento da proponente, desde que seja possível a aferição da sua qualificação e a exata compreensão da sua proposta. </w:t>
      </w:r>
    </w:p>
    <w:p w:rsidR="008B3DF7" w:rsidRPr="00A51E44" w:rsidRDefault="008B3DF7" w:rsidP="005E6724">
      <w:pPr>
        <w:autoSpaceDE w:val="0"/>
        <w:autoSpaceDN w:val="0"/>
        <w:adjustRightInd w:val="0"/>
      </w:pPr>
      <w:r w:rsidRPr="00A51E44">
        <w:t>1</w:t>
      </w:r>
      <w:r w:rsidR="00EB74F5" w:rsidRPr="00A51E44">
        <w:t>5</w:t>
      </w:r>
      <w:r w:rsidRPr="00A51E44">
        <w:t xml:space="preserve">.9. As normas que disciplinam este Procedimento Licitatório serão sempre interpretadas em favor da ampliação da disputa entre as proponentes, desde que não comprometam o interesse da Administração, a finalidade e a segurança da contratação. </w:t>
      </w:r>
    </w:p>
    <w:p w:rsidR="008B3DF7" w:rsidRPr="00A51E44" w:rsidRDefault="008B3DF7" w:rsidP="005E6724">
      <w:pPr>
        <w:autoSpaceDE w:val="0"/>
        <w:autoSpaceDN w:val="0"/>
        <w:adjustRightInd w:val="0"/>
      </w:pPr>
      <w:r w:rsidRPr="00A51E44">
        <w:t>1</w:t>
      </w:r>
      <w:r w:rsidR="00EB74F5" w:rsidRPr="00A51E44">
        <w:t>5</w:t>
      </w:r>
      <w:r w:rsidRPr="00A51E44">
        <w:t xml:space="preserve">.10. As decisões referentes a este processo licitatório poderão ser comunicadas às proponentes por qualquer meio de comunicação que comprove o recebimento. </w:t>
      </w:r>
    </w:p>
    <w:p w:rsidR="008B3DF7" w:rsidRPr="00A51E44" w:rsidRDefault="008B3DF7" w:rsidP="005E6724">
      <w:pPr>
        <w:autoSpaceDE w:val="0"/>
        <w:autoSpaceDN w:val="0"/>
        <w:adjustRightInd w:val="0"/>
      </w:pPr>
      <w:r w:rsidRPr="00A51E44">
        <w:t>1</w:t>
      </w:r>
      <w:r w:rsidR="00EB74F5" w:rsidRPr="00A51E44">
        <w:t>5</w:t>
      </w:r>
      <w:r w:rsidRPr="00A51E44">
        <w:t xml:space="preserve">.11. A participação da proponente nesta licitação implica a aceitação de todos os termos deste Edital. </w:t>
      </w:r>
    </w:p>
    <w:p w:rsidR="008B3DF7" w:rsidRPr="00A51E44" w:rsidRDefault="008B3DF7" w:rsidP="005E6724">
      <w:pPr>
        <w:autoSpaceDE w:val="0"/>
        <w:autoSpaceDN w:val="0"/>
        <w:adjustRightInd w:val="0"/>
      </w:pPr>
      <w:r w:rsidRPr="00A51E44">
        <w:t>1</w:t>
      </w:r>
      <w:r w:rsidR="00EB74F5" w:rsidRPr="00A51E44">
        <w:t>5</w:t>
      </w:r>
      <w:r w:rsidRPr="00A51E44">
        <w:t xml:space="preserve">.12. Não havendo expediente ou ocorrendo qualquer fato superveniente que impeça a realização do certame na data marcada, a sessão será automaticamente transferida para o </w:t>
      </w:r>
      <w:r w:rsidRPr="00A51E44">
        <w:lastRenderedPageBreak/>
        <w:t xml:space="preserve">primeiro dia útil </w:t>
      </w:r>
      <w:r w:rsidR="00CD198F" w:rsidRPr="00A51E44">
        <w:t>subsequente</w:t>
      </w:r>
      <w:r w:rsidRPr="00A51E44">
        <w:t xml:space="preserve">, no mesmo horário e local anteriormente estabelecido, desde que não haja comunicação da Prefeitura Municipal em contrário. </w:t>
      </w:r>
    </w:p>
    <w:p w:rsidR="008B3DF7" w:rsidRPr="00A51E44" w:rsidRDefault="008B3DF7" w:rsidP="005E6724">
      <w:pPr>
        <w:autoSpaceDE w:val="0"/>
        <w:autoSpaceDN w:val="0"/>
        <w:adjustRightInd w:val="0"/>
      </w:pPr>
      <w:r w:rsidRPr="00A51E44">
        <w:t>1</w:t>
      </w:r>
      <w:r w:rsidR="00EB74F5" w:rsidRPr="00A51E44">
        <w:t>5</w:t>
      </w:r>
      <w:r w:rsidRPr="00A51E44">
        <w:t xml:space="preserve">.13.  Quaisquer pedidos de esclarecimentos em relação a eventuais dúvidas na interpretação do presente Edital e seus Anexos deverão ser dirigidos ao Pregoeiro através do e-mail: licitação@beneditonovo.sc.gov.br ou por escrito e protocolados junto ao </w:t>
      </w:r>
      <w:r w:rsidR="00EB74F5" w:rsidRPr="00A51E44">
        <w:t xml:space="preserve">Setor </w:t>
      </w:r>
      <w:r w:rsidRPr="00A51E44">
        <w:t>de Compras</w:t>
      </w:r>
      <w:r w:rsidR="00EB74F5" w:rsidRPr="00A51E44">
        <w:t xml:space="preserve"> e </w:t>
      </w:r>
      <w:r w:rsidRPr="00A51E44">
        <w:t xml:space="preserve">Licitações, da Prefeitura Municipal, situada </w:t>
      </w:r>
      <w:r w:rsidRPr="005F73CF">
        <w:t xml:space="preserve">na </w:t>
      </w:r>
      <w:r w:rsidR="005F73CF" w:rsidRPr="005F73CF">
        <w:t>Rua dos Pioneiros, 109</w:t>
      </w:r>
      <w:r w:rsidRPr="005F73CF">
        <w:t xml:space="preserve">- Centro, CEP </w:t>
      </w:r>
      <w:r w:rsidR="005F73CF" w:rsidRPr="005F73CF">
        <w:t>88420</w:t>
      </w:r>
      <w:r w:rsidRPr="005F73CF">
        <w:t>-000</w:t>
      </w:r>
      <w:r w:rsidR="00CD198F" w:rsidRPr="005F73CF">
        <w:t xml:space="preserve">, </w:t>
      </w:r>
      <w:r w:rsidRPr="005F73CF">
        <w:t xml:space="preserve">na cidade de </w:t>
      </w:r>
      <w:r w:rsidR="002954E2" w:rsidRPr="005F73CF">
        <w:t>Agrolândia/SC</w:t>
      </w:r>
      <w:r w:rsidRPr="005F73CF">
        <w:t>, em dias úteis, no horário</w:t>
      </w:r>
      <w:r w:rsidRPr="00A51E44">
        <w:t xml:space="preserve"> de expediente. </w:t>
      </w:r>
    </w:p>
    <w:p w:rsidR="008B3DF7" w:rsidRPr="00A51E44" w:rsidRDefault="008B3DF7" w:rsidP="005E6724">
      <w:pPr>
        <w:autoSpaceDE w:val="0"/>
        <w:autoSpaceDN w:val="0"/>
        <w:adjustRightInd w:val="0"/>
      </w:pPr>
      <w:r w:rsidRPr="00A51E44">
        <w:t>1</w:t>
      </w:r>
      <w:r w:rsidR="00EB74F5" w:rsidRPr="00A51E44">
        <w:t>5</w:t>
      </w:r>
      <w:r w:rsidRPr="00A51E44">
        <w:t xml:space="preserve">.14. Os casos omissos serão decididos pelo Pregoeiro ou Autoridade Superior em conformidade com as disposições constantes nas Leis citadas no preâmbulo deste Edital. </w:t>
      </w:r>
    </w:p>
    <w:p w:rsidR="004379A8" w:rsidRPr="00A51E44" w:rsidRDefault="004379A8" w:rsidP="005E6724">
      <w:pPr>
        <w:pStyle w:val="Avanocorpodotexto"/>
        <w:tabs>
          <w:tab w:val="clear" w:pos="8646"/>
          <w:tab w:val="clear" w:pos="8788"/>
          <w:tab w:val="clear" w:pos="10632"/>
        </w:tabs>
        <w:rPr>
          <w:rFonts w:ascii="Times New Roman" w:hAnsi="Times New Roman" w:cs="Times New Roman"/>
        </w:rPr>
      </w:pPr>
      <w:r w:rsidRPr="00A51E44">
        <w:rPr>
          <w:rFonts w:ascii="Times New Roman" w:hAnsi="Times New Roman" w:cs="Times New Roman"/>
        </w:rPr>
        <w:t>15.15 - Os produtos/serviços e seus resultados deverão ser fornecidos rigorosamente dentro das especificações estabelecidas neste Edital e seus Anexos, sendo que a inobservância desta condição implicará recusa, com a aplicação das penalidades contratuais.</w:t>
      </w:r>
    </w:p>
    <w:p w:rsidR="004379A8" w:rsidRPr="00A51E44" w:rsidRDefault="004379A8"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 xml:space="preserve">15.16 - </w:t>
      </w:r>
      <w:r w:rsidRPr="00A51E44">
        <w:rPr>
          <w:rFonts w:ascii="Times New Roman" w:eastAsia="MS Mincho" w:hAnsi="Times New Roman" w:cs="Times New Roman"/>
          <w:sz w:val="24"/>
          <w:szCs w:val="24"/>
        </w:rPr>
        <w:t xml:space="preserve">Considerando o disposto no art. 195, § 3º da Constituição Federal, de 05.10.1988 e no art. 2º da Lei nº 9.012, de 30.03.1995, obrigar-se-á a licitante, </w:t>
      </w:r>
      <w:proofErr w:type="gramStart"/>
      <w:r w:rsidRPr="00A51E44">
        <w:rPr>
          <w:rFonts w:ascii="Times New Roman" w:eastAsia="MS Mincho" w:hAnsi="Times New Roman" w:cs="Times New Roman"/>
          <w:sz w:val="24"/>
          <w:szCs w:val="24"/>
        </w:rPr>
        <w:t>caso declarada vencedora</w:t>
      </w:r>
      <w:proofErr w:type="gramEnd"/>
      <w:r w:rsidRPr="00A51E44">
        <w:rPr>
          <w:rFonts w:ascii="Times New Roman" w:eastAsia="MS Mincho" w:hAnsi="Times New Roman" w:cs="Times New Roman"/>
          <w:sz w:val="24"/>
          <w:szCs w:val="24"/>
        </w:rPr>
        <w:t xml:space="preserve">, mediante solicitação por parte da administração, a atualizar a Certidão Negativa de Débitos (CND) e o Certificado de Regularidade do FGTS (CRF) ou do documento denominado "Situação de Regularidade do Empregador", que deverão estar em plena validade no ato da adjudicação e quando da emissão da Nota de Empenho, caso as Certidões apresentadas na fase de habilitação tenham sua validade expirada durante a tramitação do certame licitatório. </w:t>
      </w:r>
    </w:p>
    <w:p w:rsidR="004379A8" w:rsidRPr="00A51E44" w:rsidRDefault="004379A8" w:rsidP="005E6724">
      <w:pPr>
        <w:tabs>
          <w:tab w:val="num" w:pos="-709"/>
          <w:tab w:val="left" w:pos="-142"/>
          <w:tab w:val="left" w:pos="0"/>
          <w:tab w:val="left" w:pos="1701"/>
          <w:tab w:val="left" w:pos="9639"/>
        </w:tabs>
      </w:pPr>
      <w:r w:rsidRPr="00A51E44">
        <w:t xml:space="preserve">15.17 - A participação neste Pregão Presencial implicará aceitação integral e irretratável das normas do Edital e seus Anexos, bem como na observância dos preceitos legais e regulamentares, ressalvados o direito de impugnação e recurso; </w:t>
      </w:r>
    </w:p>
    <w:p w:rsidR="004379A8" w:rsidRPr="00A51E44" w:rsidRDefault="004379A8" w:rsidP="005E6724">
      <w:pPr>
        <w:pStyle w:val="p1"/>
        <w:numPr>
          <w:ilvl w:val="0"/>
          <w:numId w:val="0"/>
        </w:numPr>
        <w:tabs>
          <w:tab w:val="left" w:pos="426"/>
          <w:tab w:val="left" w:pos="851"/>
        </w:tabs>
      </w:pPr>
      <w:r w:rsidRPr="00A51E44">
        <w:t>15.18 - É facultada ao Pregoeiro ou à Autoridade Superior, em qualquer fase da licitação, a promoção de diligência destinada a esclarecer ou complementar a instrução do processo.</w:t>
      </w:r>
    </w:p>
    <w:p w:rsidR="004379A8" w:rsidRPr="00A51E44" w:rsidRDefault="004379A8" w:rsidP="005E6724">
      <w:pPr>
        <w:tabs>
          <w:tab w:val="num" w:pos="-567"/>
          <w:tab w:val="left" w:pos="426"/>
          <w:tab w:val="left" w:pos="1701"/>
          <w:tab w:val="left" w:pos="9639"/>
        </w:tabs>
      </w:pPr>
      <w:r w:rsidRPr="00A51E44">
        <w:t>15.19 - As proponentes serão responsáveis pela fidelidade e legitimidade das informações e dos documentos apresentados em qualquer fase da licitação.</w:t>
      </w:r>
    </w:p>
    <w:p w:rsidR="004379A8" w:rsidRPr="00A51E44" w:rsidRDefault="004379A8" w:rsidP="005E6724">
      <w:pPr>
        <w:pStyle w:val="p1"/>
        <w:numPr>
          <w:ilvl w:val="0"/>
          <w:numId w:val="0"/>
        </w:numPr>
        <w:tabs>
          <w:tab w:val="left" w:pos="426"/>
          <w:tab w:val="left" w:pos="720"/>
        </w:tabs>
      </w:pPr>
      <w:r w:rsidRPr="00A51E44">
        <w:t>15.20 - A licitante vencedora ficará responsável por quaisquer danos que venha a causar a terceiros ou ao patrimônio do órgão de Licitação, reparando às suas custas os mesmos, sem que lhe caiba nenhuma indenização por parte do Órgão de Licitação.</w:t>
      </w:r>
    </w:p>
    <w:p w:rsidR="004379A8" w:rsidRPr="00A51E44" w:rsidRDefault="004379A8" w:rsidP="005E6724">
      <w:pPr>
        <w:pStyle w:val="Corpodetexto3"/>
        <w:spacing w:after="0"/>
        <w:rPr>
          <w:rFonts w:eastAsia="MS Mincho"/>
          <w:sz w:val="24"/>
          <w:szCs w:val="24"/>
        </w:rPr>
      </w:pPr>
      <w:r w:rsidRPr="00A51E44">
        <w:rPr>
          <w:rFonts w:eastAsia="MS Mincho"/>
          <w:sz w:val="24"/>
          <w:szCs w:val="24"/>
        </w:rPr>
        <w:t xml:space="preserve">15.21 - O proponente que vier a ser contratado ficará </w:t>
      </w:r>
      <w:proofErr w:type="gramStart"/>
      <w:r w:rsidRPr="00A51E44">
        <w:rPr>
          <w:rFonts w:eastAsia="MS Mincho"/>
          <w:sz w:val="24"/>
          <w:szCs w:val="24"/>
        </w:rPr>
        <w:t>obrigado a aceitar, nas mesmas condições contratuais, os acréscimos ou supressões que se fizerem necessários, até 25% (vinte e cinco por cento) do valor inicial atualizado do contrato</w:t>
      </w:r>
      <w:proofErr w:type="gramEnd"/>
      <w:r w:rsidRPr="00A51E44">
        <w:rPr>
          <w:rFonts w:eastAsia="MS Mincho"/>
          <w:sz w:val="24"/>
          <w:szCs w:val="24"/>
        </w:rPr>
        <w:t xml:space="preserve">. </w:t>
      </w:r>
    </w:p>
    <w:p w:rsidR="004379A8" w:rsidRPr="00A51E44" w:rsidRDefault="004379A8" w:rsidP="005E6724">
      <w:pPr>
        <w:pStyle w:val="TextosemFormatao"/>
        <w:tabs>
          <w:tab w:val="left" w:pos="426"/>
        </w:tabs>
        <w:rPr>
          <w:rFonts w:ascii="Times New Roman" w:eastAsia="MS Mincho" w:hAnsi="Times New Roman" w:cs="Times New Roman"/>
          <w:sz w:val="24"/>
          <w:szCs w:val="24"/>
        </w:rPr>
      </w:pPr>
      <w:r w:rsidRPr="00A51E44">
        <w:rPr>
          <w:rFonts w:ascii="Times New Roman" w:eastAsia="MS Mincho" w:hAnsi="Times New Roman" w:cs="Times New Roman"/>
          <w:sz w:val="24"/>
          <w:szCs w:val="24"/>
        </w:rPr>
        <w:t xml:space="preserve">15.22 - Na contagem dos prazos estabelecidos neste Edital e seus Anexos, excluir-se-á o dia do início e incluir-se-á o do vencimento. </w:t>
      </w:r>
    </w:p>
    <w:p w:rsidR="004379A8" w:rsidRPr="00A51E44" w:rsidRDefault="004379A8" w:rsidP="005E6724">
      <w:pPr>
        <w:pStyle w:val="TextosemFormatao"/>
        <w:tabs>
          <w:tab w:val="left" w:pos="426"/>
        </w:tabs>
        <w:rPr>
          <w:rFonts w:ascii="Times New Roman" w:eastAsia="MS Mincho" w:hAnsi="Times New Roman" w:cs="Times New Roman"/>
          <w:sz w:val="24"/>
          <w:szCs w:val="24"/>
        </w:rPr>
      </w:pPr>
      <w:r w:rsidRPr="00A51E44">
        <w:rPr>
          <w:rFonts w:ascii="Times New Roman" w:eastAsia="MS Mincho" w:hAnsi="Times New Roman" w:cs="Times New Roman"/>
          <w:sz w:val="24"/>
          <w:szCs w:val="24"/>
        </w:rPr>
        <w:t>15.23</w:t>
      </w:r>
      <w:proofErr w:type="gramStart"/>
      <w:r w:rsidRPr="00A51E44">
        <w:rPr>
          <w:rFonts w:ascii="Times New Roman" w:eastAsia="MS Mincho" w:hAnsi="Times New Roman" w:cs="Times New Roman"/>
          <w:sz w:val="24"/>
          <w:szCs w:val="24"/>
        </w:rPr>
        <w:t xml:space="preserve">  </w:t>
      </w:r>
      <w:proofErr w:type="gramEnd"/>
      <w:r w:rsidRPr="00A51E44">
        <w:rPr>
          <w:rFonts w:ascii="Times New Roman" w:eastAsia="MS Mincho" w:hAnsi="Times New Roman" w:cs="Times New Roman"/>
          <w:sz w:val="24"/>
          <w:szCs w:val="24"/>
        </w:rPr>
        <w:t xml:space="preserve">- O desatendimento de exigências formais não essenciais não importará no afastamento da licitante, desde que seja possível a aferição da sua qualificação e a exata compreensão da sua proposta, durante a realização da sessão pública de pregão. </w:t>
      </w:r>
    </w:p>
    <w:p w:rsidR="004379A8" w:rsidRPr="00A51E44" w:rsidRDefault="004379A8" w:rsidP="005E6724">
      <w:pPr>
        <w:pStyle w:val="TextosemFormatao"/>
        <w:rPr>
          <w:rFonts w:ascii="Times New Roman" w:eastAsia="MS Mincho" w:hAnsi="Times New Roman" w:cs="Times New Roman"/>
          <w:sz w:val="24"/>
          <w:szCs w:val="24"/>
        </w:rPr>
      </w:pPr>
      <w:r w:rsidRPr="00A51E44">
        <w:rPr>
          <w:rFonts w:ascii="Times New Roman" w:hAnsi="Times New Roman" w:cs="Times New Roman"/>
          <w:sz w:val="24"/>
          <w:szCs w:val="24"/>
        </w:rPr>
        <w:t>15.24- A homologação do resultado dessa licitação não importará em direito à contratação.</w:t>
      </w:r>
    </w:p>
    <w:p w:rsidR="004379A8" w:rsidRPr="00A51E44" w:rsidRDefault="004379A8" w:rsidP="005E6724">
      <w:pPr>
        <w:tabs>
          <w:tab w:val="left" w:pos="426"/>
          <w:tab w:val="left" w:pos="2550"/>
          <w:tab w:val="left" w:pos="3402"/>
          <w:tab w:val="left" w:pos="4254"/>
          <w:tab w:val="left" w:pos="5100"/>
          <w:tab w:val="left" w:pos="5952"/>
          <w:tab w:val="left" w:pos="6804"/>
          <w:tab w:val="left" w:pos="7656"/>
          <w:tab w:val="left" w:pos="8508"/>
          <w:tab w:val="left" w:pos="9354"/>
          <w:tab w:val="left" w:pos="11058"/>
          <w:tab w:val="left" w:pos="11910"/>
          <w:tab w:val="left" w:pos="12762"/>
          <w:tab w:val="left" w:pos="13608"/>
        </w:tabs>
      </w:pPr>
      <w:r w:rsidRPr="00A51E44">
        <w:t>15.25 - À licitante vencedora é vedado transferir, total ou parcialmente o objeto adjudicado decorrente deste edital, ficando obrigada, perante a Prefeitura, pelo exato cumprimento das obrigações decorrentes desta licitação.</w:t>
      </w:r>
    </w:p>
    <w:p w:rsidR="008B3DF7" w:rsidRPr="00A51E44" w:rsidRDefault="008B3DF7" w:rsidP="005E6724">
      <w:pPr>
        <w:autoSpaceDE w:val="0"/>
        <w:autoSpaceDN w:val="0"/>
        <w:adjustRightInd w:val="0"/>
      </w:pPr>
      <w:r w:rsidRPr="00A51E44">
        <w:t>1</w:t>
      </w:r>
      <w:r w:rsidR="00EB74F5" w:rsidRPr="00A51E44">
        <w:t>5</w:t>
      </w:r>
      <w:r w:rsidR="004379A8" w:rsidRPr="00A51E44">
        <w:t>.26</w:t>
      </w:r>
      <w:r w:rsidRPr="00A51E44">
        <w:t xml:space="preserve">. O foro designado para julgamento de quaisquer questões judiciais resultantes deste Edital será o local da realização do certame, ou seja, o foro da Comarca de Timbó/SC. </w:t>
      </w:r>
    </w:p>
    <w:p w:rsidR="008B3DF7" w:rsidRPr="00A51E44" w:rsidRDefault="008B3DF7" w:rsidP="005E6724">
      <w:pPr>
        <w:autoSpaceDE w:val="0"/>
        <w:autoSpaceDN w:val="0"/>
        <w:adjustRightInd w:val="0"/>
      </w:pPr>
      <w:r w:rsidRPr="00A51E44">
        <w:lastRenderedPageBreak/>
        <w:t>1</w:t>
      </w:r>
      <w:r w:rsidR="00EB74F5" w:rsidRPr="00A51E44">
        <w:t>5</w:t>
      </w:r>
      <w:r w:rsidRPr="00A51E44">
        <w:t>.</w:t>
      </w:r>
      <w:r w:rsidR="004379A8" w:rsidRPr="00A51E44">
        <w:t>27</w:t>
      </w:r>
      <w:r w:rsidRPr="00A51E44">
        <w:t xml:space="preserve">. </w:t>
      </w:r>
      <w:proofErr w:type="gramStart"/>
      <w:r w:rsidRPr="00A51E44">
        <w:t>Recomenda-se</w:t>
      </w:r>
      <w:proofErr w:type="gramEnd"/>
      <w:r w:rsidRPr="00A51E44">
        <w:t xml:space="preserve"> às licitantes que estejam no local marcado com antecedência de 15 (quinze) minutos do horário previsto para a entrega dos envelopes nº 01 e 02. </w:t>
      </w:r>
    </w:p>
    <w:p w:rsidR="008B3DF7" w:rsidRPr="00A51E44" w:rsidRDefault="008B3DF7" w:rsidP="005E6724">
      <w:pPr>
        <w:pStyle w:val="PADRA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color w:val="000000"/>
          <w:szCs w:val="24"/>
          <w:shd w:val="clear" w:color="auto" w:fill="FFFFFF"/>
          <w:lang w:val="pt-BR"/>
        </w:rPr>
      </w:pPr>
      <w:r w:rsidRPr="00A51E44">
        <w:rPr>
          <w:color w:val="000000"/>
          <w:szCs w:val="24"/>
          <w:shd w:val="clear" w:color="auto" w:fill="FFFFFF"/>
          <w:lang w:val="pt-BR"/>
        </w:rPr>
        <w:t>1</w:t>
      </w:r>
      <w:r w:rsidR="00EB74F5" w:rsidRPr="00A51E44">
        <w:rPr>
          <w:color w:val="000000"/>
          <w:szCs w:val="24"/>
          <w:shd w:val="clear" w:color="auto" w:fill="FFFFFF"/>
          <w:lang w:val="pt-BR"/>
        </w:rPr>
        <w:t>5</w:t>
      </w:r>
      <w:r w:rsidR="004379A8" w:rsidRPr="00A51E44">
        <w:rPr>
          <w:color w:val="000000"/>
          <w:szCs w:val="24"/>
          <w:shd w:val="clear" w:color="auto" w:fill="FFFFFF"/>
          <w:lang w:val="pt-BR"/>
        </w:rPr>
        <w:t>.28</w:t>
      </w:r>
      <w:r w:rsidRPr="00A51E44">
        <w:rPr>
          <w:color w:val="000000"/>
          <w:szCs w:val="24"/>
          <w:shd w:val="clear" w:color="auto" w:fill="FFFFFF"/>
          <w:lang w:val="pt-BR"/>
        </w:rPr>
        <w:t xml:space="preserve"> - Para todas as referências de tempo será observado o horário de Brasília/DF. </w:t>
      </w:r>
    </w:p>
    <w:p w:rsidR="008B3DF7" w:rsidRPr="00A51E44" w:rsidRDefault="008B3DF7"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color w:val="auto"/>
          <w:sz w:val="24"/>
          <w:szCs w:val="24"/>
          <w:lang w:val="pt-BR"/>
        </w:rPr>
      </w:pPr>
      <w:r w:rsidRPr="00A51E44">
        <w:rPr>
          <w:color w:val="auto"/>
          <w:sz w:val="24"/>
          <w:szCs w:val="24"/>
          <w:lang w:val="pt-BR"/>
        </w:rPr>
        <w:t>1</w:t>
      </w:r>
      <w:r w:rsidR="00EB74F5" w:rsidRPr="00A51E44">
        <w:rPr>
          <w:color w:val="auto"/>
          <w:sz w:val="24"/>
          <w:szCs w:val="24"/>
          <w:lang w:val="pt-BR"/>
        </w:rPr>
        <w:t>5</w:t>
      </w:r>
      <w:r w:rsidR="004379A8" w:rsidRPr="00A51E44">
        <w:rPr>
          <w:color w:val="auto"/>
          <w:sz w:val="24"/>
          <w:szCs w:val="24"/>
          <w:lang w:val="pt-BR"/>
        </w:rPr>
        <w:t>.29</w:t>
      </w:r>
      <w:r w:rsidRPr="00A51E44">
        <w:rPr>
          <w:color w:val="auto"/>
          <w:sz w:val="24"/>
          <w:szCs w:val="24"/>
          <w:lang w:val="pt-BR"/>
        </w:rPr>
        <w:t xml:space="preserve"> - São partes integrantes deste Edital:</w:t>
      </w:r>
    </w:p>
    <w:p w:rsidR="006B3A02" w:rsidRPr="00A51E44" w:rsidRDefault="006B3A02" w:rsidP="005E6724">
      <w:pPr>
        <w:rPr>
          <w:spacing w:val="-2"/>
        </w:rPr>
      </w:pPr>
    </w:p>
    <w:p w:rsidR="006B3A02" w:rsidRPr="00A51E44" w:rsidRDefault="006B3A02" w:rsidP="005E6724">
      <w:pPr>
        <w:rPr>
          <w:spacing w:val="-2"/>
        </w:rPr>
      </w:pPr>
      <w:r w:rsidRPr="00A51E44">
        <w:rPr>
          <w:spacing w:val="-2"/>
        </w:rPr>
        <w:t xml:space="preserve">a) Anexo I - Termo de Referência. </w:t>
      </w:r>
    </w:p>
    <w:p w:rsidR="006B3A02" w:rsidRPr="00A51E44" w:rsidRDefault="006B3A02" w:rsidP="005E6724">
      <w:r w:rsidRPr="00A51E44">
        <w:t>b) Anexo II - Minuta de Contrato.</w:t>
      </w:r>
    </w:p>
    <w:p w:rsidR="006B3A02" w:rsidRPr="00A51E44" w:rsidRDefault="006B3A02" w:rsidP="005E6724">
      <w:r w:rsidRPr="00A51E44">
        <w:t xml:space="preserve">c) Anexo III - Modelo de </w:t>
      </w:r>
      <w:r w:rsidR="003B0F36" w:rsidRPr="00A51E44">
        <w:t>Carta</w:t>
      </w:r>
      <w:r w:rsidRPr="00A51E44">
        <w:t xml:space="preserve"> de Credenciamento.</w:t>
      </w:r>
    </w:p>
    <w:p w:rsidR="006B3A02" w:rsidRPr="00A51E44" w:rsidRDefault="006B3A02" w:rsidP="005E6724">
      <w:pPr>
        <w:rPr>
          <w:spacing w:val="-2"/>
        </w:rPr>
      </w:pPr>
      <w:r w:rsidRPr="00A51E44">
        <w:rPr>
          <w:spacing w:val="-2"/>
        </w:rPr>
        <w:t xml:space="preserve">d) Anexo IV - Modelo de Declaração de </w:t>
      </w:r>
      <w:r w:rsidR="003B0F36" w:rsidRPr="00A51E44">
        <w:rPr>
          <w:spacing w:val="-2"/>
        </w:rPr>
        <w:t>ciência das normas do Edital.</w:t>
      </w:r>
    </w:p>
    <w:p w:rsidR="006B3A02" w:rsidRPr="00A51E44" w:rsidRDefault="006B3A02" w:rsidP="005E6724">
      <w:r w:rsidRPr="00A51E44">
        <w:t>e) Anexo V - Formulário Padrão para Preenchimento da Proposta de Preços.</w:t>
      </w:r>
    </w:p>
    <w:p w:rsidR="006B3A02" w:rsidRPr="00A51E44" w:rsidRDefault="006B3A02" w:rsidP="005E6724">
      <w:r w:rsidRPr="00A51E44">
        <w:t>f) Anexo VI – Modelo de declaração de inclusão das despesas no preço.</w:t>
      </w:r>
    </w:p>
    <w:p w:rsidR="006B3A02" w:rsidRPr="00A51E44" w:rsidRDefault="006B3A02" w:rsidP="005E6724">
      <w:r w:rsidRPr="00A51E44">
        <w:t xml:space="preserve">i) Anexo </w:t>
      </w:r>
      <w:r w:rsidR="003B0F36" w:rsidRPr="00A51E44">
        <w:t>VII</w:t>
      </w:r>
      <w:r w:rsidRPr="00A51E44">
        <w:t xml:space="preserve"> – Declaração de enquadramento conforme </w:t>
      </w:r>
      <w:r w:rsidRPr="00A51E44">
        <w:rPr>
          <w:rFonts w:eastAsia="Book Antiqua"/>
        </w:rPr>
        <w:t xml:space="preserve">Art. 3º </w:t>
      </w:r>
      <w:r w:rsidRPr="00A51E44">
        <w:t xml:space="preserve">da Lei Complementar </w:t>
      </w:r>
      <w:r w:rsidRPr="00A51E44">
        <w:rPr>
          <w:rFonts w:eastAsia="Book Antiqua"/>
        </w:rPr>
        <w:t>nº 123/2006</w:t>
      </w:r>
      <w:r w:rsidR="00B15DA4" w:rsidRPr="00A51E44">
        <w:rPr>
          <w:rFonts w:eastAsia="Book Antiqua"/>
        </w:rPr>
        <w:t>.</w:t>
      </w:r>
    </w:p>
    <w:p w:rsidR="006B3A02" w:rsidRPr="00A51E44" w:rsidRDefault="006B3A02" w:rsidP="005E6724">
      <w:pPr>
        <w:pStyle w:val="Corpodetexto"/>
        <w:spacing w:after="0"/>
        <w:rPr>
          <w:szCs w:val="24"/>
        </w:rPr>
      </w:pPr>
      <w:r w:rsidRPr="00A51E44">
        <w:rPr>
          <w:szCs w:val="24"/>
        </w:rPr>
        <w:t xml:space="preserve">j) Anexo </w:t>
      </w:r>
      <w:r w:rsidR="003B0F36" w:rsidRPr="00A51E44">
        <w:rPr>
          <w:szCs w:val="24"/>
        </w:rPr>
        <w:t>VIII</w:t>
      </w:r>
      <w:r w:rsidRPr="00A51E44">
        <w:rPr>
          <w:szCs w:val="24"/>
        </w:rPr>
        <w:t xml:space="preserve"> - Declaração de cumprimento do disposto no Artigo 7º, inciso XXXIII da Constituição Federal.</w:t>
      </w:r>
    </w:p>
    <w:p w:rsidR="00CD2AB2" w:rsidRPr="00A51E44" w:rsidRDefault="00CD2AB2" w:rsidP="005E6724">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rPr>
          <w:rFonts w:ascii="Times New Roman" w:eastAsia="Times New Roman" w:hAnsi="Times New Roman"/>
          <w:b/>
          <w:color w:val="FF0000"/>
          <w:szCs w:val="24"/>
          <w:lang w:val="pt-BR"/>
        </w:rPr>
      </w:pPr>
    </w:p>
    <w:p w:rsidR="00D212FB" w:rsidRPr="00A51E44" w:rsidRDefault="004379A8" w:rsidP="005E6724">
      <w:pPr>
        <w:tabs>
          <w:tab w:val="right" w:pos="9540"/>
        </w:tabs>
      </w:pPr>
      <w:r w:rsidRPr="00A51E44">
        <w:t>15.3</w:t>
      </w:r>
      <w:r w:rsidR="005F73CF">
        <w:t>0</w:t>
      </w:r>
      <w:r w:rsidR="00D212FB" w:rsidRPr="00A51E44">
        <w:t xml:space="preserve"> - Para o conhecimento público, expede-se o presente edital, que é afixado no MURAL DA PREFEITURA DO MUNICÍPIO, no DIÁRIO OFICIAL DO ESTADO, e no SITE DO MUNICÍPIO.</w:t>
      </w:r>
    </w:p>
    <w:p w:rsidR="00D212FB" w:rsidRPr="00A51E44" w:rsidRDefault="00D212FB" w:rsidP="005E6724">
      <w:pPr>
        <w:pStyle w:val="TextosemFormatao"/>
        <w:rPr>
          <w:rFonts w:ascii="Times New Roman" w:hAnsi="Times New Roman" w:cs="Times New Roman"/>
          <w:sz w:val="24"/>
          <w:szCs w:val="24"/>
        </w:rPr>
      </w:pPr>
    </w:p>
    <w:p w:rsidR="008B3DF7" w:rsidRPr="00A51E44" w:rsidRDefault="008B3DF7" w:rsidP="005E6724">
      <w:pPr>
        <w:pStyle w:val="TextosemFormatao"/>
        <w:rPr>
          <w:rFonts w:ascii="Times New Roman" w:hAnsi="Times New Roman" w:cs="Times New Roman"/>
          <w:sz w:val="24"/>
          <w:szCs w:val="24"/>
        </w:rPr>
      </w:pPr>
      <w:r w:rsidRPr="00A51E44">
        <w:rPr>
          <w:rFonts w:ascii="Times New Roman" w:hAnsi="Times New Roman" w:cs="Times New Roman"/>
          <w:sz w:val="24"/>
          <w:szCs w:val="24"/>
        </w:rPr>
        <w:t>O presente Edital e seus Anexos, bem como a proposta da licitante vencedora, farão parte integrante do Contrato, independentemente de transcrição.</w:t>
      </w:r>
    </w:p>
    <w:p w:rsidR="008B3DF7" w:rsidRPr="00A51E44" w:rsidRDefault="008B3DF7" w:rsidP="005E6724">
      <w:pPr>
        <w:pStyle w:val="TextosemFormatao"/>
        <w:rPr>
          <w:rFonts w:ascii="Times New Roman" w:hAnsi="Times New Roman" w:cs="Times New Roman"/>
          <w:sz w:val="24"/>
          <w:szCs w:val="24"/>
        </w:rPr>
      </w:pPr>
    </w:p>
    <w:p w:rsidR="00135975" w:rsidRDefault="002954E2" w:rsidP="005E6724">
      <w:pPr>
        <w:autoSpaceDE w:val="0"/>
        <w:autoSpaceDN w:val="0"/>
        <w:adjustRightInd w:val="0"/>
      </w:pPr>
      <w:r w:rsidRPr="00BD4F46">
        <w:t>AGROLÂNDIA</w:t>
      </w:r>
      <w:r w:rsidR="00135975" w:rsidRPr="00BD4F46">
        <w:t xml:space="preserve">, </w:t>
      </w:r>
      <w:r w:rsidR="005F73CF" w:rsidRPr="00BD4F46">
        <w:t>13</w:t>
      </w:r>
      <w:r w:rsidR="00135975" w:rsidRPr="00BD4F46">
        <w:t xml:space="preserve"> de </w:t>
      </w:r>
      <w:r w:rsidR="005F73CF" w:rsidRPr="00BD4F46">
        <w:t>dezembro</w:t>
      </w:r>
      <w:r w:rsidR="00135975" w:rsidRPr="00BD4F46">
        <w:t xml:space="preserve"> de </w:t>
      </w:r>
      <w:r w:rsidR="00F0654C" w:rsidRPr="00BD4F46">
        <w:t>2013</w:t>
      </w:r>
      <w:r w:rsidR="00135975" w:rsidRPr="00BD4F46">
        <w:t>.</w:t>
      </w:r>
    </w:p>
    <w:p w:rsidR="000A1947" w:rsidRPr="00A51E44" w:rsidRDefault="000A1947" w:rsidP="005E6724">
      <w:pPr>
        <w:autoSpaceDE w:val="0"/>
        <w:autoSpaceDN w:val="0"/>
        <w:adjustRightInd w:val="0"/>
      </w:pPr>
    </w:p>
    <w:p w:rsidR="008B3DF7" w:rsidRPr="00A51E44" w:rsidRDefault="008B3DF7" w:rsidP="005E6724">
      <w:pPr>
        <w:pStyle w:val="TextosemFormatao"/>
        <w:rPr>
          <w:rFonts w:ascii="Times New Roman" w:hAnsi="Times New Roman" w:cs="Times New Roman"/>
          <w:sz w:val="24"/>
          <w:szCs w:val="24"/>
        </w:rPr>
      </w:pPr>
    </w:p>
    <w:p w:rsidR="008B3DF7" w:rsidRPr="00A51E44" w:rsidRDefault="008B3DF7" w:rsidP="005E6724">
      <w:pPr>
        <w:pStyle w:val="TextosemFormatao"/>
        <w:rPr>
          <w:rFonts w:ascii="Times New Roman" w:hAnsi="Times New Roman" w:cs="Times New Roman"/>
          <w:sz w:val="24"/>
          <w:szCs w:val="24"/>
        </w:rPr>
      </w:pPr>
    </w:p>
    <w:p w:rsidR="008B3DF7" w:rsidRPr="00A51E44" w:rsidRDefault="005F73CF" w:rsidP="005E6724">
      <w:pPr>
        <w:pStyle w:val="TextosemFormatao"/>
        <w:jc w:val="center"/>
        <w:rPr>
          <w:rFonts w:ascii="Times New Roman" w:hAnsi="Times New Roman" w:cs="Times New Roman"/>
          <w:b/>
          <w:sz w:val="24"/>
          <w:szCs w:val="24"/>
        </w:rPr>
      </w:pPr>
      <w:r>
        <w:rPr>
          <w:rFonts w:ascii="Times New Roman" w:hAnsi="Times New Roman" w:cs="Times New Roman"/>
          <w:b/>
          <w:sz w:val="24"/>
          <w:szCs w:val="24"/>
        </w:rPr>
        <w:t>JOSÉ CONSTANTE</w:t>
      </w:r>
    </w:p>
    <w:p w:rsidR="008B3DF7" w:rsidRPr="00A51E44" w:rsidRDefault="000D0EDC" w:rsidP="005E6724">
      <w:pPr>
        <w:pStyle w:val="TextosemFormatao"/>
        <w:jc w:val="center"/>
        <w:rPr>
          <w:rFonts w:ascii="Times New Roman" w:hAnsi="Times New Roman" w:cs="Times New Roman"/>
          <w:b/>
          <w:sz w:val="24"/>
          <w:szCs w:val="24"/>
        </w:rPr>
      </w:pPr>
      <w:r w:rsidRPr="00A51E44">
        <w:rPr>
          <w:rFonts w:ascii="Times New Roman" w:hAnsi="Times New Roman" w:cs="Times New Roman"/>
          <w:b/>
          <w:sz w:val="24"/>
          <w:szCs w:val="24"/>
        </w:rPr>
        <w:t>PREFEITO</w:t>
      </w:r>
    </w:p>
    <w:p w:rsidR="008B3DF7" w:rsidRPr="00A51E44" w:rsidRDefault="008B3DF7" w:rsidP="005E6724">
      <w:pPr>
        <w:pStyle w:val="TextosemFormatao"/>
        <w:rPr>
          <w:rFonts w:ascii="Times New Roman" w:hAnsi="Times New Roman" w:cs="Times New Roman"/>
          <w:color w:val="FF0000"/>
          <w:sz w:val="24"/>
          <w:szCs w:val="24"/>
        </w:rPr>
      </w:pPr>
    </w:p>
    <w:p w:rsidR="008B3DF7" w:rsidRPr="00A51E44" w:rsidRDefault="008B3DF7" w:rsidP="005E6724">
      <w:pPr>
        <w:pStyle w:val="TextosemFormatao"/>
        <w:jc w:val="center"/>
        <w:rPr>
          <w:rFonts w:ascii="Times New Roman" w:hAnsi="Times New Roman" w:cs="Times New Roman"/>
          <w:color w:val="FF0000"/>
          <w:sz w:val="24"/>
          <w:szCs w:val="24"/>
        </w:rPr>
      </w:pPr>
    </w:p>
    <w:p w:rsidR="008B3DF7" w:rsidRPr="00A51E44" w:rsidRDefault="008B3DF7" w:rsidP="005E6724">
      <w:pPr>
        <w:pStyle w:val="TextosemFormatao"/>
        <w:rPr>
          <w:rFonts w:ascii="Times New Roman" w:hAnsi="Times New Roman" w:cs="Times New Roman"/>
          <w:color w:val="FF0000"/>
          <w:sz w:val="24"/>
          <w:szCs w:val="24"/>
        </w:rPr>
      </w:pPr>
    </w:p>
    <w:p w:rsidR="008B3DF7" w:rsidRPr="00A51E44" w:rsidRDefault="008B3DF7" w:rsidP="005E6724">
      <w:pPr>
        <w:pStyle w:val="TextosemFormatao"/>
        <w:rPr>
          <w:rFonts w:ascii="Times New Roman" w:hAnsi="Times New Roman" w:cs="Times New Roman"/>
          <w:color w:val="FF0000"/>
          <w:sz w:val="24"/>
          <w:szCs w:val="24"/>
        </w:rPr>
      </w:pPr>
    </w:p>
    <w:p w:rsidR="00BE06F0" w:rsidRPr="00A51E44" w:rsidRDefault="00BE06F0" w:rsidP="005E6724">
      <w:pPr>
        <w:jc w:val="center"/>
        <w:rPr>
          <w:b/>
        </w:rPr>
      </w:pPr>
    </w:p>
    <w:p w:rsidR="00BE06F0" w:rsidRPr="00A51E44" w:rsidRDefault="00BE06F0" w:rsidP="005E6724">
      <w:pPr>
        <w:jc w:val="center"/>
        <w:rPr>
          <w:b/>
        </w:rPr>
      </w:pPr>
    </w:p>
    <w:p w:rsidR="00BE06F0" w:rsidRPr="00A51E44" w:rsidRDefault="00BE06F0" w:rsidP="005E6724">
      <w:pPr>
        <w:jc w:val="center"/>
        <w:rPr>
          <w:b/>
        </w:rPr>
      </w:pPr>
    </w:p>
    <w:p w:rsidR="00BE06F0" w:rsidRPr="00A51E44" w:rsidRDefault="00BE06F0" w:rsidP="005E6724">
      <w:pPr>
        <w:jc w:val="center"/>
        <w:rPr>
          <w:b/>
        </w:rPr>
      </w:pPr>
    </w:p>
    <w:p w:rsidR="00BE06F0" w:rsidRPr="00A51E44" w:rsidRDefault="00BE06F0" w:rsidP="005E6724">
      <w:pPr>
        <w:jc w:val="center"/>
        <w:rPr>
          <w:b/>
        </w:rPr>
      </w:pPr>
    </w:p>
    <w:p w:rsidR="00BE06F0" w:rsidRPr="00A51E44" w:rsidRDefault="00BE06F0" w:rsidP="005E6724">
      <w:pPr>
        <w:jc w:val="center"/>
        <w:rPr>
          <w:b/>
        </w:rPr>
      </w:pPr>
    </w:p>
    <w:p w:rsidR="00BE06F0" w:rsidRPr="00A51E44" w:rsidRDefault="00BE06F0" w:rsidP="005E6724">
      <w:pPr>
        <w:jc w:val="center"/>
        <w:rPr>
          <w:b/>
        </w:rPr>
      </w:pPr>
    </w:p>
    <w:p w:rsidR="007353E8" w:rsidRPr="00A51E44" w:rsidRDefault="007353E8">
      <w:pPr>
        <w:jc w:val="left"/>
        <w:rPr>
          <w:b/>
        </w:rPr>
      </w:pPr>
      <w:r w:rsidRPr="00A51E44">
        <w:rPr>
          <w:b/>
        </w:rPr>
        <w:br w:type="page"/>
      </w:r>
    </w:p>
    <w:p w:rsidR="006B3A02" w:rsidRPr="00A51E44" w:rsidRDefault="006B3A02" w:rsidP="005E6724">
      <w:pPr>
        <w:jc w:val="center"/>
        <w:rPr>
          <w:b/>
        </w:rPr>
      </w:pPr>
      <w:r w:rsidRPr="00A51E44">
        <w:rPr>
          <w:b/>
        </w:rPr>
        <w:lastRenderedPageBreak/>
        <w:t>ANEXO I</w:t>
      </w:r>
    </w:p>
    <w:p w:rsidR="006B3A02" w:rsidRPr="00A51E44" w:rsidRDefault="006B3A0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rPr>
      </w:pPr>
      <w:r w:rsidRPr="00A51E44">
        <w:rPr>
          <w:rFonts w:eastAsia="Book Antiqua"/>
          <w:b/>
        </w:rPr>
        <w:t>PREGÃO PRESENCIAL N</w:t>
      </w:r>
      <w:r w:rsidRPr="00A51E44">
        <w:rPr>
          <w:rFonts w:eastAsia="Book Antiqua"/>
          <w:b/>
          <w:position w:val="6"/>
          <w:u w:val="single"/>
        </w:rPr>
        <w:t>º</w:t>
      </w:r>
      <w:r w:rsidRPr="00A51E44">
        <w:rPr>
          <w:rFonts w:eastAsia="Book Antiqua"/>
          <w:b/>
        </w:rPr>
        <w:t xml:space="preserve"> </w:t>
      </w:r>
      <w:r w:rsidR="002A7FC0">
        <w:rPr>
          <w:rFonts w:eastAsia="Book Antiqua"/>
          <w:b/>
        </w:rPr>
        <w:t>62/2013</w:t>
      </w:r>
    </w:p>
    <w:p w:rsidR="006B3A02" w:rsidRPr="00A51E44" w:rsidRDefault="006B3A02" w:rsidP="005E6724">
      <w:pPr>
        <w:tabs>
          <w:tab w:val="center" w:pos="5102"/>
          <w:tab w:val="left" w:pos="8272"/>
        </w:tabs>
        <w:jc w:val="center"/>
        <w:rPr>
          <w:b/>
        </w:rPr>
      </w:pPr>
      <w:r w:rsidRPr="00A51E44">
        <w:rPr>
          <w:b/>
        </w:rPr>
        <w:t xml:space="preserve">TERMO DE REFERÊNCIA </w:t>
      </w:r>
    </w:p>
    <w:p w:rsidR="006B3A02" w:rsidRPr="00A51E44" w:rsidRDefault="006B3A02" w:rsidP="005E6724">
      <w:pPr>
        <w:tabs>
          <w:tab w:val="center" w:pos="5102"/>
          <w:tab w:val="left" w:pos="8272"/>
        </w:tabs>
        <w:jc w:val="center"/>
      </w:pPr>
    </w:p>
    <w:p w:rsidR="00E725B2" w:rsidRPr="00A51E44" w:rsidRDefault="00E725B2" w:rsidP="00E725B2">
      <w:pPr>
        <w:rPr>
          <w:b/>
        </w:rPr>
      </w:pPr>
      <w:r w:rsidRPr="00A51E44">
        <w:rPr>
          <w:b/>
        </w:rPr>
        <w:t>INTRODUÇÃO</w:t>
      </w:r>
    </w:p>
    <w:p w:rsidR="00E725B2" w:rsidRPr="00A51E44" w:rsidRDefault="00E725B2" w:rsidP="00E725B2">
      <w:pPr>
        <w:ind w:firstLine="1134"/>
      </w:pPr>
    </w:p>
    <w:p w:rsidR="00E725B2" w:rsidRPr="00A51E44" w:rsidRDefault="00E725B2" w:rsidP="00E725B2">
      <w:pPr>
        <w:ind w:firstLine="1134"/>
      </w:pPr>
      <w:r w:rsidRPr="00A51E44">
        <w:t xml:space="preserve">O presente Termo de Referência tem por finalidade definir os elementos que norteiam a contratação de empresa para </w:t>
      </w:r>
      <w:r w:rsidRPr="005F73CF">
        <w:rPr>
          <w:b/>
        </w:rPr>
        <w:t>LICENCIAMENTO DE SOFTWARES DE GESTÃO PÚBLICA</w:t>
      </w:r>
      <w:r w:rsidR="007353E8" w:rsidRPr="005F73CF">
        <w:rPr>
          <w:b/>
        </w:rPr>
        <w:t xml:space="preserve"> EM AMBIENTE WEB</w:t>
      </w:r>
      <w:r w:rsidRPr="005F73CF">
        <w:rPr>
          <w:b/>
        </w:rPr>
        <w:t>, PROVIMENTO DE DATACENTER E SERVIÇOS DE INFORMÁTICA, PARA ATENDER DEMANDA DA PREFEITURA MUNICIPAL</w:t>
      </w:r>
      <w:r w:rsidR="006206DC" w:rsidRPr="005F73CF">
        <w:rPr>
          <w:b/>
        </w:rPr>
        <w:t>,</w:t>
      </w:r>
      <w:r w:rsidRPr="005F73CF">
        <w:rPr>
          <w:b/>
        </w:rPr>
        <w:t xml:space="preserve"> FUNDO MUNICIPAL DE SAÚDE</w:t>
      </w:r>
      <w:r w:rsidR="006206DC" w:rsidRPr="005F73CF">
        <w:rPr>
          <w:b/>
        </w:rPr>
        <w:t xml:space="preserve">, FUNDO MUNICIPAL DE ASSISTÊNCIA SOCIAL E </w:t>
      </w:r>
      <w:r w:rsidR="002954E2" w:rsidRPr="005F73CF">
        <w:rPr>
          <w:b/>
        </w:rPr>
        <w:t>FUNDO MUNICIPAL CRIANÇA E ADOLESCENTE.</w:t>
      </w:r>
    </w:p>
    <w:p w:rsidR="00E725B2" w:rsidRPr="00A51E44" w:rsidRDefault="00E725B2" w:rsidP="00E725B2">
      <w:pPr>
        <w:rPr>
          <w:b/>
        </w:rPr>
      </w:pPr>
    </w:p>
    <w:p w:rsidR="00E725B2" w:rsidRPr="00A51E44" w:rsidRDefault="00E725B2" w:rsidP="00E725B2">
      <w:pPr>
        <w:rPr>
          <w:b/>
        </w:rPr>
      </w:pPr>
      <w:r w:rsidRPr="00A51E44">
        <w:rPr>
          <w:b/>
        </w:rPr>
        <w:t>OBJETOS E CUSTOS ESTIMADOS</w:t>
      </w:r>
    </w:p>
    <w:p w:rsidR="00E725B2" w:rsidRPr="00A51E44" w:rsidRDefault="00E725B2" w:rsidP="00E725B2">
      <w:pPr>
        <w:rPr>
          <w:b/>
        </w:rPr>
      </w:pPr>
    </w:p>
    <w:p w:rsidR="008033A2" w:rsidRPr="00A51E44" w:rsidRDefault="00E725B2" w:rsidP="00E725B2">
      <w:pPr>
        <w:ind w:firstLine="1134"/>
      </w:pPr>
      <w:r w:rsidRPr="00A51E44">
        <w:t>Constitui objeto do presente Pregão Presencial o licenciamento de softwares de gestão pública</w:t>
      </w:r>
      <w:r w:rsidR="007353E8" w:rsidRPr="00A51E44">
        <w:t xml:space="preserve"> em ambiente web</w:t>
      </w:r>
      <w:r w:rsidRPr="00A51E44">
        <w:t>, provimento de datacenter e serviços de informática, para atender demanda da Prefeitura Municipal</w:t>
      </w:r>
      <w:r w:rsidR="000B7B96" w:rsidRPr="00A51E44">
        <w:t>,</w:t>
      </w:r>
      <w:r w:rsidRPr="00A51E44">
        <w:t xml:space="preserve"> Fundo Municipal de Saúde</w:t>
      </w:r>
      <w:r w:rsidR="006206DC" w:rsidRPr="00A51E44">
        <w:t>,</w:t>
      </w:r>
      <w:r w:rsidR="000B7B96" w:rsidRPr="00A51E44">
        <w:t xml:space="preserve"> Fundo Municipal de Assistência Social</w:t>
      </w:r>
      <w:r w:rsidRPr="00A51E44">
        <w:t xml:space="preserve"> </w:t>
      </w:r>
      <w:r w:rsidR="006206DC" w:rsidRPr="00A51E44">
        <w:t xml:space="preserve">e Fundo Municipal </w:t>
      </w:r>
      <w:r w:rsidR="002954E2" w:rsidRPr="00A51E44">
        <w:t>da Criança e Adolescente</w:t>
      </w:r>
      <w:r w:rsidR="006206DC" w:rsidRPr="00A51E44">
        <w:t xml:space="preserve"> </w:t>
      </w:r>
      <w:r w:rsidRPr="00A51E44">
        <w:t xml:space="preserve">de </w:t>
      </w:r>
      <w:r w:rsidR="002954E2" w:rsidRPr="00A51E44">
        <w:t>Agrolândia</w:t>
      </w:r>
      <w:r w:rsidRPr="00A51E44">
        <w:t>, conforme características descritas neste anexo e no presente edital.</w:t>
      </w:r>
      <w:r w:rsidR="008033A2" w:rsidRPr="00A51E44">
        <w:t xml:space="preserve"> </w:t>
      </w:r>
    </w:p>
    <w:p w:rsidR="008033A2" w:rsidRPr="00A51E44" w:rsidRDefault="008033A2" w:rsidP="00E725B2">
      <w:pPr>
        <w:ind w:firstLine="1134"/>
      </w:pPr>
    </w:p>
    <w:p w:rsidR="000D6EBA" w:rsidRPr="005534F5" w:rsidRDefault="000D6EBA" w:rsidP="000D6EBA">
      <w:pPr>
        <w:ind w:firstLine="1134"/>
      </w:pPr>
      <w:r w:rsidRPr="00A51E44">
        <w:t xml:space="preserve">O valor global para execução do objeto desta licitação limitar-se-á no máximo em </w:t>
      </w:r>
      <w:r w:rsidR="005B73D4" w:rsidRPr="00AD3B5B">
        <w:rPr>
          <w:b/>
        </w:rPr>
        <w:t>R$</w:t>
      </w:r>
      <w:r w:rsidR="005B73D4" w:rsidRPr="00AD3B5B">
        <w:t xml:space="preserve"> </w:t>
      </w:r>
      <w:r w:rsidR="000B7B96" w:rsidRPr="00AD3B5B">
        <w:rPr>
          <w:b/>
          <w:bCs/>
        </w:rPr>
        <w:t>1</w:t>
      </w:r>
      <w:r w:rsidR="00AD3B5B" w:rsidRPr="00AD3B5B">
        <w:rPr>
          <w:b/>
          <w:bCs/>
        </w:rPr>
        <w:t>62.832</w:t>
      </w:r>
      <w:r w:rsidR="007353E8" w:rsidRPr="00AD3B5B">
        <w:rPr>
          <w:b/>
          <w:bCs/>
        </w:rPr>
        <w:t>,00 (</w:t>
      </w:r>
      <w:r w:rsidR="000B7B96" w:rsidRPr="00AD3B5B">
        <w:rPr>
          <w:b/>
          <w:bCs/>
        </w:rPr>
        <w:t xml:space="preserve">cento e </w:t>
      </w:r>
      <w:r w:rsidR="00AD3B5B" w:rsidRPr="00AD3B5B">
        <w:rPr>
          <w:b/>
          <w:bCs/>
        </w:rPr>
        <w:t xml:space="preserve">sessenta e dois mil, oitocentos trinta e dois </w:t>
      </w:r>
      <w:r w:rsidR="007353E8" w:rsidRPr="00AD3B5B">
        <w:rPr>
          <w:b/>
          <w:bCs/>
        </w:rPr>
        <w:t>reais)</w:t>
      </w:r>
      <w:r w:rsidRPr="00AD3B5B">
        <w:rPr>
          <w:bCs/>
        </w:rPr>
        <w:t>,</w:t>
      </w:r>
      <w:r w:rsidRPr="00AD3B5B">
        <w:t xml:space="preserve"> compreendendo:</w:t>
      </w:r>
    </w:p>
    <w:p w:rsidR="000D6EBA" w:rsidRPr="005534F5" w:rsidRDefault="000D6EBA" w:rsidP="000D6EBA">
      <w:pPr>
        <w:ind w:firstLine="1134"/>
      </w:pPr>
    </w:p>
    <w:p w:rsidR="000D6EBA" w:rsidRPr="005534F5" w:rsidRDefault="000D6EBA" w:rsidP="00EF2F65">
      <w:pPr>
        <w:numPr>
          <w:ilvl w:val="0"/>
          <w:numId w:val="35"/>
        </w:numPr>
      </w:pPr>
      <w:r w:rsidRPr="005534F5">
        <w:t xml:space="preserve">O valor máximo de </w:t>
      </w:r>
      <w:r w:rsidR="001236B8">
        <w:rPr>
          <w:b/>
        </w:rPr>
        <w:t xml:space="preserve">R$ </w:t>
      </w:r>
      <w:r w:rsidR="001236B8" w:rsidRPr="00C914B4">
        <w:rPr>
          <w:b/>
        </w:rPr>
        <w:t>36.500,00</w:t>
      </w:r>
      <w:r w:rsidR="001236B8" w:rsidRPr="005534F5">
        <w:t xml:space="preserve"> </w:t>
      </w:r>
      <w:r w:rsidRPr="005534F5">
        <w:t>(</w:t>
      </w:r>
      <w:r w:rsidR="001236B8">
        <w:t xml:space="preserve">trinta e seis </w:t>
      </w:r>
      <w:r w:rsidRPr="005534F5">
        <w:t>mil</w:t>
      </w:r>
      <w:r w:rsidR="001236B8">
        <w:t xml:space="preserve"> e quinhentos</w:t>
      </w:r>
      <w:r w:rsidRPr="005534F5">
        <w:t xml:space="preserve"> reais) para implantação dos softwares.</w:t>
      </w:r>
    </w:p>
    <w:p w:rsidR="000D6EBA" w:rsidRPr="001236B8" w:rsidRDefault="000D6EBA" w:rsidP="00EF2F65">
      <w:pPr>
        <w:numPr>
          <w:ilvl w:val="0"/>
          <w:numId w:val="35"/>
        </w:numPr>
      </w:pPr>
      <w:r w:rsidRPr="001236B8">
        <w:t xml:space="preserve">O valor máximo de </w:t>
      </w:r>
      <w:r w:rsidRPr="001236B8">
        <w:rPr>
          <w:b/>
        </w:rPr>
        <w:t xml:space="preserve">R$ </w:t>
      </w:r>
      <w:r w:rsidR="001236B8">
        <w:rPr>
          <w:b/>
          <w:color w:val="000000"/>
        </w:rPr>
        <w:t>114.132,00</w:t>
      </w:r>
      <w:r w:rsidR="001236B8" w:rsidRPr="001236B8">
        <w:t xml:space="preserve"> </w:t>
      </w:r>
      <w:r w:rsidRPr="001236B8">
        <w:t>(</w:t>
      </w:r>
      <w:r w:rsidR="001236B8">
        <w:t>cento e quatorze mil, cento trinta e dois reais</w:t>
      </w:r>
      <w:r w:rsidR="007353E8" w:rsidRPr="001236B8">
        <w:t>) pela licença de uso,</w:t>
      </w:r>
      <w:r w:rsidRPr="001236B8">
        <w:t xml:space="preserve"> provimento de datacenter, </w:t>
      </w:r>
      <w:r w:rsidR="007353E8" w:rsidRPr="001236B8">
        <w:t>e</w:t>
      </w:r>
      <w:r w:rsidRPr="001236B8">
        <w:t xml:space="preserve"> suporte técnico operacional pelo período de 12 (doze) meses.</w:t>
      </w:r>
    </w:p>
    <w:p w:rsidR="000D6EBA" w:rsidRPr="00A51E44" w:rsidRDefault="000D6EBA" w:rsidP="00EF2F65">
      <w:pPr>
        <w:numPr>
          <w:ilvl w:val="0"/>
          <w:numId w:val="35"/>
        </w:numPr>
      </w:pPr>
      <w:r w:rsidRPr="005534F5">
        <w:t xml:space="preserve">O valor máximo de </w:t>
      </w:r>
      <w:r w:rsidRPr="005534F5">
        <w:rPr>
          <w:b/>
        </w:rPr>
        <w:t>R$</w:t>
      </w:r>
      <w:r w:rsidRPr="005534F5">
        <w:t xml:space="preserve"> </w:t>
      </w:r>
      <w:r w:rsidR="007353E8" w:rsidRPr="005534F5">
        <w:rPr>
          <w:b/>
        </w:rPr>
        <w:t>1</w:t>
      </w:r>
      <w:r w:rsidR="00AD3B5B">
        <w:rPr>
          <w:b/>
        </w:rPr>
        <w:t>2</w:t>
      </w:r>
      <w:r w:rsidRPr="005534F5">
        <w:rPr>
          <w:b/>
        </w:rPr>
        <w:t>.</w:t>
      </w:r>
      <w:r w:rsidR="00AD3B5B">
        <w:rPr>
          <w:b/>
        </w:rPr>
        <w:t>2</w:t>
      </w:r>
      <w:r w:rsidR="007353E8" w:rsidRPr="005534F5">
        <w:rPr>
          <w:b/>
        </w:rPr>
        <w:t>00</w:t>
      </w:r>
      <w:r w:rsidRPr="005534F5">
        <w:rPr>
          <w:b/>
        </w:rPr>
        <w:t>,00</w:t>
      </w:r>
      <w:r w:rsidRPr="005534F5">
        <w:t xml:space="preserve"> (</w:t>
      </w:r>
      <w:r w:rsidR="00AD3B5B">
        <w:t>doze mil e duzentos</w:t>
      </w:r>
      <w:r w:rsidRPr="005534F5">
        <w:t xml:space="preserve"> reais) pelos serviços</w:t>
      </w:r>
      <w:r w:rsidRPr="00A51E44">
        <w:t xml:space="preserve"> de atendimento técnico local, via conexão remota, consultorias para </w:t>
      </w:r>
      <w:proofErr w:type="spellStart"/>
      <w:r w:rsidRPr="00A51E44">
        <w:t>internetização</w:t>
      </w:r>
      <w:proofErr w:type="spellEnd"/>
      <w:r w:rsidRPr="00A51E44">
        <w:t xml:space="preserve"> de serviços aos cidadãos, deslocamento de técnico (cotado por quilometro rodado), customização em softwares, considerando:</w:t>
      </w:r>
    </w:p>
    <w:p w:rsidR="000D6EBA" w:rsidRPr="00A51E44" w:rsidRDefault="000D6EBA" w:rsidP="000D6EBA">
      <w:pPr>
        <w:ind w:left="1494"/>
      </w:pPr>
      <w:r w:rsidRPr="00A51E44">
        <w:t xml:space="preserve">c1) O valor máximo de </w:t>
      </w:r>
      <w:r w:rsidRPr="000A1947">
        <w:rPr>
          <w:b/>
          <w:bCs/>
        </w:rPr>
        <w:t>R$ 1</w:t>
      </w:r>
      <w:r w:rsidR="007353E8" w:rsidRPr="000A1947">
        <w:rPr>
          <w:b/>
          <w:bCs/>
        </w:rPr>
        <w:t>1</w:t>
      </w:r>
      <w:r w:rsidRPr="000A1947">
        <w:rPr>
          <w:b/>
          <w:bCs/>
        </w:rPr>
        <w:t>.</w:t>
      </w:r>
      <w:r w:rsidR="007353E8" w:rsidRPr="000A1947">
        <w:rPr>
          <w:b/>
          <w:bCs/>
        </w:rPr>
        <w:t>000</w:t>
      </w:r>
      <w:r w:rsidRPr="000A1947">
        <w:rPr>
          <w:b/>
          <w:bCs/>
        </w:rPr>
        <w:t>,00</w:t>
      </w:r>
      <w:r w:rsidRPr="00A51E44">
        <w:rPr>
          <w:bCs/>
        </w:rPr>
        <w:t xml:space="preserve"> (</w:t>
      </w:r>
      <w:r w:rsidR="007353E8" w:rsidRPr="00A51E44">
        <w:rPr>
          <w:bCs/>
        </w:rPr>
        <w:t>onze</w:t>
      </w:r>
      <w:proofErr w:type="gramStart"/>
      <w:r w:rsidR="007353E8" w:rsidRPr="00A51E44">
        <w:rPr>
          <w:bCs/>
        </w:rPr>
        <w:t xml:space="preserve"> </w:t>
      </w:r>
      <w:r w:rsidRPr="00A51E44">
        <w:rPr>
          <w:bCs/>
        </w:rPr>
        <w:t xml:space="preserve"> </w:t>
      </w:r>
      <w:proofErr w:type="gramEnd"/>
      <w:r w:rsidRPr="00A51E44">
        <w:rPr>
          <w:bCs/>
        </w:rPr>
        <w:t xml:space="preserve">mil reais) pela </w:t>
      </w:r>
      <w:r w:rsidRPr="00A51E44">
        <w:t xml:space="preserve">demanda de 100:00 (cem) horas pelo serviço de </w:t>
      </w:r>
      <w:r w:rsidRPr="00A51E44">
        <w:rPr>
          <w:bCs/>
        </w:rPr>
        <w:t xml:space="preserve">atendimento técnico local, via conexão remota e </w:t>
      </w:r>
      <w:r w:rsidRPr="00A51E44">
        <w:t xml:space="preserve">consultorias para </w:t>
      </w:r>
      <w:proofErr w:type="spellStart"/>
      <w:r w:rsidRPr="00A51E44">
        <w:t>internetização</w:t>
      </w:r>
      <w:proofErr w:type="spellEnd"/>
      <w:r w:rsidRPr="00A51E44">
        <w:t xml:space="preserve"> de serviços aos cidadãos, sendo o valor máximo de R$ 1</w:t>
      </w:r>
      <w:r w:rsidR="007353E8" w:rsidRPr="00A51E44">
        <w:t>10</w:t>
      </w:r>
      <w:r w:rsidRPr="00A51E44">
        <w:t xml:space="preserve">,00 (cento e </w:t>
      </w:r>
      <w:r w:rsidR="007353E8" w:rsidRPr="00A51E44">
        <w:t>dez</w:t>
      </w:r>
      <w:r w:rsidRPr="00A51E44">
        <w:t xml:space="preserve"> reais) valor/hora.</w:t>
      </w:r>
    </w:p>
    <w:p w:rsidR="000D6EBA" w:rsidRPr="000A1947" w:rsidRDefault="000D6EBA" w:rsidP="000D6EBA">
      <w:pPr>
        <w:ind w:left="1494"/>
        <w:rPr>
          <w:b/>
        </w:rPr>
      </w:pPr>
      <w:r w:rsidRPr="00A51E44">
        <w:t xml:space="preserve">c2) </w:t>
      </w:r>
      <w:r w:rsidRPr="00A51E44">
        <w:rPr>
          <w:bCs/>
        </w:rPr>
        <w:t xml:space="preserve">Para prestação dos serviços de </w:t>
      </w:r>
      <w:r w:rsidRPr="00A51E44">
        <w:t xml:space="preserve">atendimentos técnico local e/ou consultorias para </w:t>
      </w:r>
      <w:proofErr w:type="spellStart"/>
      <w:r w:rsidRPr="00A51E44">
        <w:t>internetização</w:t>
      </w:r>
      <w:proofErr w:type="spellEnd"/>
      <w:r w:rsidRPr="00A51E44">
        <w:t xml:space="preserve"> de serviços aos cidadãos,</w:t>
      </w:r>
      <w:r w:rsidRPr="00A51E44">
        <w:rPr>
          <w:bCs/>
        </w:rPr>
        <w:t xml:space="preserve"> admite-se cobrança de deslocamento de técnico da contratada até a sede da contratante, no valor máximo de </w:t>
      </w:r>
      <w:r w:rsidRPr="00A51E44">
        <w:t>R$ 1,6</w:t>
      </w:r>
      <w:r w:rsidR="00D90C76" w:rsidRPr="00A51E44">
        <w:t>0</w:t>
      </w:r>
      <w:r w:rsidRPr="00A51E44">
        <w:t xml:space="preserve"> (um real e sessenta centavos) por quilometro rodado, sendo </w:t>
      </w:r>
      <w:proofErr w:type="gramStart"/>
      <w:r w:rsidRPr="00A51E44">
        <w:t>previsto</w:t>
      </w:r>
      <w:proofErr w:type="gramEnd"/>
      <w:r w:rsidRPr="00A51E44">
        <w:t xml:space="preserve"> para possíveis deslocamentos a demanda de </w:t>
      </w:r>
      <w:r w:rsidR="00D90C76" w:rsidRPr="00A51E44">
        <w:t>750</w:t>
      </w:r>
      <w:r w:rsidRPr="00A51E44">
        <w:t xml:space="preserve"> (</w:t>
      </w:r>
      <w:r w:rsidR="00D90C76" w:rsidRPr="00A51E44">
        <w:t xml:space="preserve">setecentos e </w:t>
      </w:r>
      <w:r w:rsidR="00D90C76" w:rsidRPr="00A51E44">
        <w:lastRenderedPageBreak/>
        <w:t>cinquenta</w:t>
      </w:r>
      <w:r w:rsidRPr="00A51E44">
        <w:t xml:space="preserve">) quilômetros - KM, totalizando o valor de </w:t>
      </w:r>
      <w:r w:rsidRPr="000A1947">
        <w:rPr>
          <w:b/>
        </w:rPr>
        <w:t>R$ 1.</w:t>
      </w:r>
      <w:r w:rsidR="00D90C76" w:rsidRPr="000A1947">
        <w:rPr>
          <w:b/>
        </w:rPr>
        <w:t>200</w:t>
      </w:r>
      <w:r w:rsidRPr="000A1947">
        <w:rPr>
          <w:b/>
        </w:rPr>
        <w:t xml:space="preserve">,00 (mil reais e </w:t>
      </w:r>
      <w:r w:rsidR="00D90C76" w:rsidRPr="000A1947">
        <w:rPr>
          <w:b/>
        </w:rPr>
        <w:t>duzentos</w:t>
      </w:r>
      <w:r w:rsidRPr="000A1947">
        <w:rPr>
          <w:b/>
        </w:rPr>
        <w:t xml:space="preserve"> centavos).</w:t>
      </w:r>
    </w:p>
    <w:p w:rsidR="00E725B2" w:rsidRPr="00A51E44" w:rsidRDefault="00E725B2" w:rsidP="005E6724">
      <w:pPr>
        <w:tabs>
          <w:tab w:val="center" w:pos="5102"/>
          <w:tab w:val="left" w:pos="8272"/>
        </w:tabs>
        <w:jc w:val="center"/>
      </w:pPr>
    </w:p>
    <w:p w:rsidR="006B3A02" w:rsidRPr="00A51E44" w:rsidRDefault="006B3A02" w:rsidP="005E6724">
      <w:pPr>
        <w:pStyle w:val="Recuodecorpodetexto2"/>
        <w:spacing w:after="0" w:line="240" w:lineRule="auto"/>
        <w:ind w:left="0"/>
        <w:jc w:val="center"/>
        <w:rPr>
          <w:b/>
        </w:rPr>
      </w:pPr>
    </w:p>
    <w:p w:rsidR="006B3A02" w:rsidRPr="00A51E44" w:rsidRDefault="00AD6D34" w:rsidP="008033A2">
      <w:pPr>
        <w:pStyle w:val="Recuodecorpodetexto2"/>
        <w:tabs>
          <w:tab w:val="left" w:pos="284"/>
        </w:tabs>
        <w:suppressAutoHyphens/>
        <w:spacing w:after="0" w:line="240" w:lineRule="auto"/>
        <w:ind w:left="0"/>
        <w:jc w:val="left"/>
        <w:rPr>
          <w:b/>
        </w:rPr>
      </w:pPr>
      <w:r w:rsidRPr="00A51E44">
        <w:rPr>
          <w:b/>
        </w:rPr>
        <w:t>DETALHAMENTO DOS SOFTWARES A SEREM CONTRATADOS</w:t>
      </w:r>
    </w:p>
    <w:p w:rsidR="00AD6D34" w:rsidRPr="00A51E44" w:rsidRDefault="00AD6D34" w:rsidP="008033A2">
      <w:pPr>
        <w:pStyle w:val="Recuodecorpodetexto2"/>
        <w:tabs>
          <w:tab w:val="left" w:pos="284"/>
        </w:tabs>
        <w:suppressAutoHyphens/>
        <w:spacing w:after="0" w:line="240" w:lineRule="auto"/>
        <w:ind w:left="0"/>
        <w:jc w:val="left"/>
        <w:rPr>
          <w:b/>
        </w:rPr>
      </w:pPr>
    </w:p>
    <w:p w:rsidR="006B3A02" w:rsidRPr="00A51E44" w:rsidRDefault="006B3A02" w:rsidP="00EF2F65">
      <w:pPr>
        <w:numPr>
          <w:ilvl w:val="1"/>
          <w:numId w:val="24"/>
        </w:numPr>
        <w:tabs>
          <w:tab w:val="left" w:pos="142"/>
          <w:tab w:val="left" w:pos="284"/>
          <w:tab w:val="left" w:pos="567"/>
        </w:tabs>
        <w:rPr>
          <w:b/>
        </w:rPr>
      </w:pPr>
      <w:r w:rsidRPr="00A51E44">
        <w:rPr>
          <w:b/>
        </w:rPr>
        <w:t>Prefeitura Municipal:</w:t>
      </w:r>
    </w:p>
    <w:p w:rsidR="006B3A02" w:rsidRPr="00A51E44" w:rsidRDefault="006B3A02" w:rsidP="005E6724">
      <w:pPr>
        <w:ind w:left="450"/>
        <w:rPr>
          <w:b/>
          <w:bCs/>
        </w:rPr>
      </w:pPr>
    </w:p>
    <w:p w:rsidR="006B3A02" w:rsidRPr="00A51E44" w:rsidRDefault="006B3A02" w:rsidP="00EF2F65">
      <w:pPr>
        <w:numPr>
          <w:ilvl w:val="0"/>
          <w:numId w:val="31"/>
        </w:numPr>
        <w:tabs>
          <w:tab w:val="left" w:pos="284"/>
        </w:tabs>
        <w:jc w:val="left"/>
      </w:pPr>
      <w:r w:rsidRPr="00A51E44">
        <w:t>Programas de planejamento público.</w:t>
      </w:r>
    </w:p>
    <w:p w:rsidR="006B3A02" w:rsidRPr="00A51E44" w:rsidRDefault="006B3A02" w:rsidP="00EF2F65">
      <w:pPr>
        <w:numPr>
          <w:ilvl w:val="0"/>
          <w:numId w:val="31"/>
        </w:numPr>
        <w:tabs>
          <w:tab w:val="left" w:pos="284"/>
        </w:tabs>
        <w:ind w:left="0" w:firstLine="0"/>
        <w:jc w:val="left"/>
        <w:rPr>
          <w:bCs/>
        </w:rPr>
      </w:pPr>
      <w:r w:rsidRPr="00A51E44">
        <w:rPr>
          <w:bCs/>
        </w:rPr>
        <w:t>Programas de contabilidade pública.</w:t>
      </w:r>
    </w:p>
    <w:p w:rsidR="006B3A02" w:rsidRPr="00A51E44" w:rsidRDefault="006B3A02" w:rsidP="00EF2F65">
      <w:pPr>
        <w:numPr>
          <w:ilvl w:val="0"/>
          <w:numId w:val="31"/>
        </w:numPr>
        <w:tabs>
          <w:tab w:val="left" w:pos="284"/>
        </w:tabs>
        <w:ind w:left="0" w:firstLine="0"/>
        <w:jc w:val="left"/>
        <w:rPr>
          <w:bCs/>
        </w:rPr>
      </w:pPr>
      <w:r w:rsidRPr="00A51E44">
        <w:rPr>
          <w:bCs/>
        </w:rPr>
        <w:t>Programas de compras e licitações municipais.</w:t>
      </w:r>
    </w:p>
    <w:p w:rsidR="00E90C29" w:rsidRPr="00A51E44" w:rsidRDefault="006B3A02" w:rsidP="00EF2F65">
      <w:pPr>
        <w:numPr>
          <w:ilvl w:val="0"/>
          <w:numId w:val="31"/>
        </w:numPr>
        <w:tabs>
          <w:tab w:val="left" w:pos="284"/>
        </w:tabs>
        <w:ind w:left="0" w:firstLine="0"/>
        <w:jc w:val="left"/>
        <w:rPr>
          <w:bCs/>
        </w:rPr>
      </w:pPr>
      <w:r w:rsidRPr="00A51E44">
        <w:rPr>
          <w:bCs/>
        </w:rPr>
        <w:t>Programas de patrimônio.</w:t>
      </w:r>
    </w:p>
    <w:p w:rsidR="005B73D4" w:rsidRPr="00BA6D0F" w:rsidRDefault="006B3A02" w:rsidP="00BA6D0F">
      <w:pPr>
        <w:numPr>
          <w:ilvl w:val="0"/>
          <w:numId w:val="31"/>
        </w:numPr>
        <w:tabs>
          <w:tab w:val="left" w:pos="284"/>
        </w:tabs>
        <w:ind w:left="0" w:firstLine="0"/>
        <w:jc w:val="left"/>
        <w:rPr>
          <w:bCs/>
        </w:rPr>
      </w:pPr>
      <w:r w:rsidRPr="00A51E44">
        <w:rPr>
          <w:bCs/>
        </w:rPr>
        <w:t>Programas de frota.</w:t>
      </w:r>
    </w:p>
    <w:p w:rsidR="006B3A02" w:rsidRPr="00A51E44" w:rsidRDefault="006B3A02" w:rsidP="00EF2F65">
      <w:pPr>
        <w:numPr>
          <w:ilvl w:val="0"/>
          <w:numId w:val="31"/>
        </w:numPr>
        <w:tabs>
          <w:tab w:val="left" w:pos="284"/>
        </w:tabs>
        <w:ind w:left="0" w:firstLine="0"/>
        <w:jc w:val="left"/>
        <w:rPr>
          <w:bCs/>
        </w:rPr>
      </w:pPr>
      <w:r w:rsidRPr="00A51E44">
        <w:rPr>
          <w:bCs/>
        </w:rPr>
        <w:t>Programas de recursos humanos e folha de pagamento.</w:t>
      </w:r>
    </w:p>
    <w:p w:rsidR="006B3A02" w:rsidRPr="00A51E44" w:rsidRDefault="006B3A02" w:rsidP="00EF2F65">
      <w:pPr>
        <w:numPr>
          <w:ilvl w:val="0"/>
          <w:numId w:val="31"/>
        </w:numPr>
        <w:tabs>
          <w:tab w:val="left" w:pos="284"/>
        </w:tabs>
        <w:ind w:left="0" w:firstLine="0"/>
        <w:jc w:val="left"/>
        <w:rPr>
          <w:bCs/>
        </w:rPr>
      </w:pPr>
      <w:r w:rsidRPr="00A51E44">
        <w:rPr>
          <w:bCs/>
        </w:rPr>
        <w:t>Programas de ISSQN.</w:t>
      </w:r>
    </w:p>
    <w:p w:rsidR="006B3A02" w:rsidRPr="00A51E44" w:rsidRDefault="006B3A02" w:rsidP="00EF2F65">
      <w:pPr>
        <w:numPr>
          <w:ilvl w:val="0"/>
          <w:numId w:val="31"/>
        </w:numPr>
        <w:tabs>
          <w:tab w:val="left" w:pos="284"/>
        </w:tabs>
        <w:ind w:left="0" w:firstLine="0"/>
        <w:jc w:val="left"/>
        <w:rPr>
          <w:bCs/>
        </w:rPr>
      </w:pPr>
      <w:r w:rsidRPr="00A51E44">
        <w:rPr>
          <w:bCs/>
        </w:rPr>
        <w:t>Programas de nota fiscal eletrônica de serviços.</w:t>
      </w:r>
    </w:p>
    <w:p w:rsidR="006B3A02" w:rsidRPr="00A51E44" w:rsidRDefault="006B3A02" w:rsidP="00EF2F65">
      <w:pPr>
        <w:numPr>
          <w:ilvl w:val="0"/>
          <w:numId w:val="31"/>
        </w:numPr>
        <w:tabs>
          <w:tab w:val="left" w:pos="284"/>
        </w:tabs>
        <w:ind w:left="0" w:firstLine="0"/>
        <w:jc w:val="left"/>
        <w:rPr>
          <w:bCs/>
        </w:rPr>
      </w:pPr>
      <w:r w:rsidRPr="00A51E44">
        <w:rPr>
          <w:bCs/>
        </w:rPr>
        <w:t>Programas de escrita fiscal.</w:t>
      </w:r>
    </w:p>
    <w:p w:rsidR="006B3A02" w:rsidRPr="00A51E44" w:rsidRDefault="006B3A02" w:rsidP="00EF2F65">
      <w:pPr>
        <w:numPr>
          <w:ilvl w:val="0"/>
          <w:numId w:val="31"/>
        </w:numPr>
        <w:tabs>
          <w:tab w:val="left" w:pos="284"/>
        </w:tabs>
        <w:ind w:left="0" w:firstLine="0"/>
        <w:jc w:val="left"/>
        <w:rPr>
          <w:bCs/>
        </w:rPr>
      </w:pPr>
      <w:r w:rsidRPr="00A51E44">
        <w:rPr>
          <w:bCs/>
        </w:rPr>
        <w:t>Programas de fiscalização fazendária.</w:t>
      </w:r>
    </w:p>
    <w:p w:rsidR="006B3A02" w:rsidRPr="00A51E44" w:rsidRDefault="006B3A02" w:rsidP="00EF2F65">
      <w:pPr>
        <w:numPr>
          <w:ilvl w:val="0"/>
          <w:numId w:val="31"/>
        </w:numPr>
        <w:tabs>
          <w:tab w:val="left" w:pos="284"/>
        </w:tabs>
        <w:ind w:left="0" w:firstLine="0"/>
        <w:jc w:val="left"/>
        <w:rPr>
          <w:bCs/>
        </w:rPr>
      </w:pPr>
      <w:r w:rsidRPr="00A51E44">
        <w:rPr>
          <w:bCs/>
        </w:rPr>
        <w:t>Programas de IPTU.</w:t>
      </w:r>
    </w:p>
    <w:p w:rsidR="006B3A02" w:rsidRPr="00A51E44" w:rsidRDefault="006B3A02" w:rsidP="00EF2F65">
      <w:pPr>
        <w:numPr>
          <w:ilvl w:val="0"/>
          <w:numId w:val="31"/>
        </w:numPr>
        <w:tabs>
          <w:tab w:val="left" w:pos="284"/>
        </w:tabs>
        <w:ind w:left="0" w:firstLine="0"/>
        <w:jc w:val="left"/>
        <w:rPr>
          <w:bCs/>
        </w:rPr>
      </w:pPr>
      <w:r w:rsidRPr="00A51E44">
        <w:rPr>
          <w:bCs/>
        </w:rPr>
        <w:t>Programas de taxas e tarifas.</w:t>
      </w:r>
    </w:p>
    <w:p w:rsidR="006B3A02" w:rsidRPr="00A51E44" w:rsidRDefault="006B3A02" w:rsidP="00EF2F65">
      <w:pPr>
        <w:numPr>
          <w:ilvl w:val="0"/>
          <w:numId w:val="31"/>
        </w:numPr>
        <w:tabs>
          <w:tab w:val="left" w:pos="284"/>
        </w:tabs>
        <w:ind w:left="0" w:firstLine="0"/>
        <w:jc w:val="left"/>
        <w:rPr>
          <w:bCs/>
        </w:rPr>
      </w:pPr>
      <w:r w:rsidRPr="00A51E44">
        <w:rPr>
          <w:bCs/>
        </w:rPr>
        <w:t>Programas de contribuição de melhoria.</w:t>
      </w:r>
    </w:p>
    <w:p w:rsidR="006B3A02" w:rsidRPr="00A51E44" w:rsidRDefault="006B3A02" w:rsidP="00EF2F65">
      <w:pPr>
        <w:numPr>
          <w:ilvl w:val="0"/>
          <w:numId w:val="31"/>
        </w:numPr>
        <w:tabs>
          <w:tab w:val="left" w:pos="284"/>
        </w:tabs>
        <w:ind w:left="0" w:firstLine="0"/>
        <w:jc w:val="left"/>
        <w:rPr>
          <w:bCs/>
        </w:rPr>
      </w:pPr>
      <w:r w:rsidRPr="00A51E44">
        <w:rPr>
          <w:bCs/>
        </w:rPr>
        <w:t>Programas de controle de arrecadação.</w:t>
      </w:r>
    </w:p>
    <w:p w:rsidR="006B3A02" w:rsidRPr="00A51E44" w:rsidRDefault="006B3A02" w:rsidP="00EF2F65">
      <w:pPr>
        <w:numPr>
          <w:ilvl w:val="0"/>
          <w:numId w:val="31"/>
        </w:numPr>
        <w:tabs>
          <w:tab w:val="left" w:pos="284"/>
        </w:tabs>
        <w:ind w:left="0" w:firstLine="0"/>
        <w:jc w:val="left"/>
        <w:rPr>
          <w:bCs/>
        </w:rPr>
      </w:pPr>
      <w:proofErr w:type="gramStart"/>
      <w:r w:rsidRPr="00A51E44">
        <w:rPr>
          <w:bCs/>
        </w:rPr>
        <w:t>Programas de divida ativa</w:t>
      </w:r>
      <w:proofErr w:type="gramEnd"/>
      <w:r w:rsidRPr="00A51E44">
        <w:rPr>
          <w:bCs/>
        </w:rPr>
        <w:t>.</w:t>
      </w:r>
    </w:p>
    <w:p w:rsidR="006B3A02" w:rsidRPr="00A51E44" w:rsidRDefault="006B3A02" w:rsidP="00EF2F65">
      <w:pPr>
        <w:numPr>
          <w:ilvl w:val="0"/>
          <w:numId w:val="31"/>
        </w:numPr>
        <w:tabs>
          <w:tab w:val="left" w:pos="284"/>
        </w:tabs>
        <w:ind w:left="0" w:firstLine="0"/>
        <w:jc w:val="left"/>
        <w:rPr>
          <w:bCs/>
        </w:rPr>
      </w:pPr>
      <w:r w:rsidRPr="00A51E44">
        <w:rPr>
          <w:bCs/>
        </w:rPr>
        <w:t>Programas de protocolo e processo digital.</w:t>
      </w:r>
    </w:p>
    <w:p w:rsidR="006B3A02" w:rsidRPr="00A51E44" w:rsidRDefault="006B3A02" w:rsidP="00EF2F65">
      <w:pPr>
        <w:numPr>
          <w:ilvl w:val="0"/>
          <w:numId w:val="31"/>
        </w:numPr>
        <w:tabs>
          <w:tab w:val="left" w:pos="284"/>
        </w:tabs>
        <w:ind w:left="0" w:firstLine="0"/>
        <w:jc w:val="left"/>
        <w:rPr>
          <w:bCs/>
        </w:rPr>
      </w:pPr>
      <w:r w:rsidRPr="00A51E44">
        <w:rPr>
          <w:bCs/>
        </w:rPr>
        <w:t>Programas de atendimento web.</w:t>
      </w:r>
    </w:p>
    <w:p w:rsidR="006B3A02" w:rsidRPr="00A51E44" w:rsidRDefault="006B3A02" w:rsidP="00EF2F65">
      <w:pPr>
        <w:numPr>
          <w:ilvl w:val="0"/>
          <w:numId w:val="31"/>
        </w:numPr>
        <w:tabs>
          <w:tab w:val="left" w:pos="284"/>
        </w:tabs>
        <w:ind w:left="0" w:firstLine="0"/>
        <w:jc w:val="left"/>
        <w:rPr>
          <w:bCs/>
        </w:rPr>
      </w:pPr>
      <w:r w:rsidRPr="00A51E44">
        <w:rPr>
          <w:bCs/>
        </w:rPr>
        <w:t>Programas de portal da transparência pública.</w:t>
      </w:r>
    </w:p>
    <w:p w:rsidR="006B3A02" w:rsidRPr="00A51E44" w:rsidRDefault="006B3A02" w:rsidP="005E6724">
      <w:pPr>
        <w:pStyle w:val="PargrafodaLista"/>
        <w:tabs>
          <w:tab w:val="left" w:pos="284"/>
          <w:tab w:val="left" w:pos="567"/>
          <w:tab w:val="left" w:pos="709"/>
        </w:tabs>
        <w:autoSpaceDE w:val="0"/>
        <w:autoSpaceDN w:val="0"/>
        <w:adjustRightInd w:val="0"/>
        <w:ind w:left="0"/>
        <w:jc w:val="both"/>
        <w:rPr>
          <w:bCs/>
        </w:rPr>
      </w:pPr>
    </w:p>
    <w:p w:rsidR="006B3A02" w:rsidRPr="00A51E44" w:rsidRDefault="006B3A02" w:rsidP="00EF2F65">
      <w:pPr>
        <w:numPr>
          <w:ilvl w:val="1"/>
          <w:numId w:val="24"/>
        </w:numPr>
        <w:tabs>
          <w:tab w:val="clear" w:pos="450"/>
          <w:tab w:val="num" w:pos="142"/>
          <w:tab w:val="left" w:pos="426"/>
          <w:tab w:val="left" w:pos="709"/>
          <w:tab w:val="num" w:pos="1560"/>
        </w:tabs>
        <w:ind w:left="0" w:firstLine="0"/>
        <w:rPr>
          <w:b/>
        </w:rPr>
      </w:pPr>
      <w:r w:rsidRPr="00A51E44">
        <w:rPr>
          <w:b/>
        </w:rPr>
        <w:t>Fundo Municipal de Saúde:</w:t>
      </w:r>
    </w:p>
    <w:p w:rsidR="006B3A02" w:rsidRPr="00A51E44" w:rsidRDefault="006B3A02" w:rsidP="005E6724">
      <w:pPr>
        <w:tabs>
          <w:tab w:val="num" w:pos="142"/>
          <w:tab w:val="left" w:pos="567"/>
          <w:tab w:val="num" w:pos="1560"/>
        </w:tabs>
      </w:pPr>
    </w:p>
    <w:p w:rsidR="006B3A02" w:rsidRPr="00A51E44" w:rsidRDefault="006B3A02" w:rsidP="00EF2F65">
      <w:pPr>
        <w:numPr>
          <w:ilvl w:val="0"/>
          <w:numId w:val="25"/>
        </w:numPr>
        <w:tabs>
          <w:tab w:val="num" w:pos="142"/>
          <w:tab w:val="left" w:pos="284"/>
          <w:tab w:val="left" w:pos="567"/>
          <w:tab w:val="num" w:pos="1560"/>
        </w:tabs>
        <w:ind w:left="0" w:firstLine="0"/>
        <w:jc w:val="left"/>
        <w:rPr>
          <w:bCs/>
        </w:rPr>
      </w:pPr>
      <w:r w:rsidRPr="00A51E44">
        <w:rPr>
          <w:bCs/>
        </w:rPr>
        <w:t>Programas de contabilidade pública.</w:t>
      </w:r>
    </w:p>
    <w:p w:rsidR="006B3A02" w:rsidRPr="00A51E44" w:rsidRDefault="006B3A02" w:rsidP="00EF2F65">
      <w:pPr>
        <w:numPr>
          <w:ilvl w:val="0"/>
          <w:numId w:val="25"/>
        </w:numPr>
        <w:tabs>
          <w:tab w:val="num" w:pos="0"/>
          <w:tab w:val="num" w:pos="142"/>
          <w:tab w:val="left" w:pos="284"/>
          <w:tab w:val="left" w:pos="567"/>
          <w:tab w:val="num" w:pos="1560"/>
        </w:tabs>
        <w:ind w:left="0" w:firstLine="0"/>
        <w:jc w:val="left"/>
        <w:rPr>
          <w:bCs/>
        </w:rPr>
      </w:pPr>
      <w:r w:rsidRPr="00A51E44">
        <w:rPr>
          <w:bCs/>
        </w:rPr>
        <w:t>Programas de compras e licitações municipais.</w:t>
      </w:r>
    </w:p>
    <w:p w:rsidR="006206DC" w:rsidRPr="00A51E44" w:rsidRDefault="006206DC" w:rsidP="006206DC">
      <w:pPr>
        <w:tabs>
          <w:tab w:val="left" w:pos="284"/>
          <w:tab w:val="left" w:pos="567"/>
          <w:tab w:val="num" w:pos="1560"/>
        </w:tabs>
        <w:jc w:val="left"/>
        <w:rPr>
          <w:bCs/>
        </w:rPr>
      </w:pPr>
    </w:p>
    <w:p w:rsidR="006206DC" w:rsidRPr="00A51E44" w:rsidRDefault="006206DC" w:rsidP="006206DC">
      <w:pPr>
        <w:numPr>
          <w:ilvl w:val="1"/>
          <w:numId w:val="24"/>
        </w:numPr>
        <w:tabs>
          <w:tab w:val="clear" w:pos="450"/>
          <w:tab w:val="num" w:pos="142"/>
          <w:tab w:val="left" w:pos="426"/>
          <w:tab w:val="left" w:pos="709"/>
          <w:tab w:val="num" w:pos="1560"/>
        </w:tabs>
        <w:ind w:left="0" w:firstLine="0"/>
        <w:rPr>
          <w:b/>
        </w:rPr>
      </w:pPr>
      <w:r w:rsidRPr="00A51E44">
        <w:rPr>
          <w:b/>
        </w:rPr>
        <w:t>Fundo Municipal de Assistência Social:</w:t>
      </w:r>
    </w:p>
    <w:p w:rsidR="006206DC" w:rsidRPr="00A51E44" w:rsidRDefault="006206DC" w:rsidP="006206DC">
      <w:pPr>
        <w:tabs>
          <w:tab w:val="num" w:pos="142"/>
          <w:tab w:val="left" w:pos="567"/>
          <w:tab w:val="num" w:pos="1560"/>
        </w:tabs>
      </w:pPr>
    </w:p>
    <w:p w:rsidR="006206DC" w:rsidRPr="00A51E44" w:rsidRDefault="006206DC" w:rsidP="006206DC">
      <w:pPr>
        <w:numPr>
          <w:ilvl w:val="0"/>
          <w:numId w:val="43"/>
        </w:numPr>
        <w:tabs>
          <w:tab w:val="left" w:pos="284"/>
          <w:tab w:val="left" w:pos="567"/>
          <w:tab w:val="num" w:pos="1560"/>
        </w:tabs>
        <w:ind w:left="0" w:firstLine="0"/>
        <w:jc w:val="left"/>
        <w:rPr>
          <w:bCs/>
        </w:rPr>
      </w:pPr>
      <w:r w:rsidRPr="00A51E44">
        <w:rPr>
          <w:bCs/>
        </w:rPr>
        <w:t>Programas de contabilidade pública.</w:t>
      </w:r>
    </w:p>
    <w:p w:rsidR="006206DC" w:rsidRPr="00A51E44" w:rsidRDefault="006206DC" w:rsidP="006206DC">
      <w:pPr>
        <w:numPr>
          <w:ilvl w:val="0"/>
          <w:numId w:val="43"/>
        </w:numPr>
        <w:tabs>
          <w:tab w:val="num" w:pos="142"/>
          <w:tab w:val="left" w:pos="284"/>
          <w:tab w:val="left" w:pos="567"/>
          <w:tab w:val="num" w:pos="1560"/>
        </w:tabs>
        <w:ind w:left="0" w:firstLine="0"/>
        <w:jc w:val="left"/>
        <w:rPr>
          <w:bCs/>
        </w:rPr>
      </w:pPr>
      <w:r w:rsidRPr="00A51E44">
        <w:rPr>
          <w:bCs/>
        </w:rPr>
        <w:t>Programas de compras e licitações municipais.</w:t>
      </w:r>
    </w:p>
    <w:p w:rsidR="006206DC" w:rsidRPr="00A51E44" w:rsidRDefault="006206DC" w:rsidP="006206DC">
      <w:pPr>
        <w:tabs>
          <w:tab w:val="left" w:pos="284"/>
          <w:tab w:val="left" w:pos="567"/>
          <w:tab w:val="num" w:pos="1560"/>
        </w:tabs>
        <w:jc w:val="left"/>
        <w:rPr>
          <w:bCs/>
        </w:rPr>
      </w:pPr>
    </w:p>
    <w:p w:rsidR="006206DC" w:rsidRPr="00A51E44" w:rsidRDefault="006206DC" w:rsidP="006206DC">
      <w:pPr>
        <w:numPr>
          <w:ilvl w:val="1"/>
          <w:numId w:val="24"/>
        </w:numPr>
        <w:tabs>
          <w:tab w:val="clear" w:pos="450"/>
          <w:tab w:val="num" w:pos="142"/>
          <w:tab w:val="left" w:pos="426"/>
          <w:tab w:val="left" w:pos="709"/>
          <w:tab w:val="num" w:pos="1560"/>
        </w:tabs>
        <w:ind w:left="0" w:firstLine="0"/>
        <w:rPr>
          <w:b/>
        </w:rPr>
      </w:pPr>
      <w:r w:rsidRPr="00A51E44">
        <w:rPr>
          <w:b/>
        </w:rPr>
        <w:t>Fundo Municipal d</w:t>
      </w:r>
      <w:r w:rsidR="005B73D4" w:rsidRPr="00A51E44">
        <w:rPr>
          <w:b/>
        </w:rPr>
        <w:t>a Criança e Adolescente</w:t>
      </w:r>
      <w:r w:rsidRPr="00A51E44">
        <w:rPr>
          <w:b/>
        </w:rPr>
        <w:t>:</w:t>
      </w:r>
    </w:p>
    <w:p w:rsidR="006206DC" w:rsidRPr="00A51E44" w:rsidRDefault="006206DC" w:rsidP="006206DC">
      <w:pPr>
        <w:tabs>
          <w:tab w:val="num" w:pos="142"/>
          <w:tab w:val="left" w:pos="567"/>
          <w:tab w:val="num" w:pos="1560"/>
        </w:tabs>
      </w:pPr>
    </w:p>
    <w:p w:rsidR="006206DC" w:rsidRPr="00A51E44" w:rsidRDefault="006206DC" w:rsidP="006206DC">
      <w:pPr>
        <w:numPr>
          <w:ilvl w:val="0"/>
          <w:numId w:val="44"/>
        </w:numPr>
        <w:tabs>
          <w:tab w:val="left" w:pos="284"/>
          <w:tab w:val="left" w:pos="567"/>
          <w:tab w:val="num" w:pos="1560"/>
        </w:tabs>
        <w:ind w:left="0" w:firstLine="0"/>
        <w:jc w:val="left"/>
        <w:rPr>
          <w:bCs/>
        </w:rPr>
      </w:pPr>
      <w:r w:rsidRPr="00A51E44">
        <w:rPr>
          <w:bCs/>
        </w:rPr>
        <w:t>Programas de contabilidade pública.</w:t>
      </w:r>
    </w:p>
    <w:p w:rsidR="006206DC" w:rsidRPr="00A51E44" w:rsidRDefault="006206DC" w:rsidP="006206DC">
      <w:pPr>
        <w:numPr>
          <w:ilvl w:val="0"/>
          <w:numId w:val="44"/>
        </w:numPr>
        <w:tabs>
          <w:tab w:val="num" w:pos="142"/>
          <w:tab w:val="left" w:pos="284"/>
          <w:tab w:val="left" w:pos="567"/>
          <w:tab w:val="num" w:pos="1560"/>
        </w:tabs>
        <w:ind w:left="0" w:firstLine="0"/>
        <w:jc w:val="left"/>
        <w:rPr>
          <w:bCs/>
        </w:rPr>
      </w:pPr>
      <w:r w:rsidRPr="00A51E44">
        <w:rPr>
          <w:bCs/>
        </w:rPr>
        <w:t>Programas de compras e licitações municipais.</w:t>
      </w:r>
    </w:p>
    <w:p w:rsidR="006B3A02" w:rsidRPr="00A51E44" w:rsidRDefault="006B3A02" w:rsidP="005E6724">
      <w:pPr>
        <w:tabs>
          <w:tab w:val="num" w:pos="142"/>
          <w:tab w:val="left" w:pos="284"/>
          <w:tab w:val="left" w:pos="567"/>
          <w:tab w:val="num" w:pos="1560"/>
        </w:tabs>
        <w:rPr>
          <w:bCs/>
        </w:rPr>
      </w:pPr>
    </w:p>
    <w:p w:rsidR="006B3A02" w:rsidRPr="00A51E44" w:rsidRDefault="006B3A02" w:rsidP="00EF2F65">
      <w:pPr>
        <w:numPr>
          <w:ilvl w:val="0"/>
          <w:numId w:val="24"/>
        </w:numPr>
        <w:tabs>
          <w:tab w:val="clear" w:pos="450"/>
          <w:tab w:val="num" w:pos="142"/>
          <w:tab w:val="left" w:pos="284"/>
          <w:tab w:val="left" w:pos="709"/>
          <w:tab w:val="num" w:pos="1560"/>
        </w:tabs>
        <w:ind w:left="0" w:firstLine="0"/>
        <w:rPr>
          <w:b/>
        </w:rPr>
      </w:pPr>
      <w:r w:rsidRPr="00A51E44">
        <w:rPr>
          <w:b/>
        </w:rPr>
        <w:lastRenderedPageBreak/>
        <w:t>ESPECIFICAÇÕES OBRIGATÓRIAS - GENÉRICAS A TODOS OS SOFTWARES:</w:t>
      </w:r>
    </w:p>
    <w:tbl>
      <w:tblPr>
        <w:tblW w:w="9642" w:type="dxa"/>
        <w:tblInd w:w="25" w:type="dxa"/>
        <w:tblLayout w:type="fixed"/>
        <w:tblCellMar>
          <w:top w:w="28" w:type="dxa"/>
          <w:left w:w="28" w:type="dxa"/>
          <w:bottom w:w="28" w:type="dxa"/>
          <w:right w:w="28" w:type="dxa"/>
        </w:tblCellMar>
        <w:tblLook w:val="0000" w:firstRow="0" w:lastRow="0" w:firstColumn="0" w:lastColumn="0" w:noHBand="0" w:noVBand="0"/>
      </w:tblPr>
      <w:tblGrid>
        <w:gridCol w:w="427"/>
        <w:gridCol w:w="9215"/>
      </w:tblGrid>
      <w:tr w:rsidR="00D90C76" w:rsidRPr="00A51E44" w:rsidTr="00D90C76">
        <w:trPr>
          <w:trHeight w:val="834"/>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Os sistemas devem ser desenvolvidos em linguagem nativa para Web (Java, PHP, C# ou outra operável via Internet), não deverá ser utilizado nenhum recurso tecnológico como: </w:t>
            </w:r>
            <w:proofErr w:type="spellStart"/>
            <w:r w:rsidRPr="00A51E44">
              <w:t>runtimes</w:t>
            </w:r>
            <w:proofErr w:type="spellEnd"/>
            <w:r w:rsidRPr="00A51E44">
              <w:t xml:space="preserve"> e </w:t>
            </w:r>
            <w:proofErr w:type="spellStart"/>
            <w:r w:rsidRPr="00A51E44">
              <w:t>plugins</w:t>
            </w:r>
            <w:proofErr w:type="spellEnd"/>
            <w:r w:rsidRPr="00A51E44">
              <w:t xml:space="preserve"> para uso da aplicação, exceto em casos onde houver necessidade de software intermediário para acesso a outros dispositivos como leitor biométrico, impressoras, leitor de e-CPF/e-CNPJ, por motivos de segurança de aplicações web.</w:t>
            </w:r>
          </w:p>
        </w:tc>
      </w:tr>
      <w:tr w:rsidR="00D90C76" w:rsidRPr="000A1947" w:rsidTr="00D90C76">
        <w:trPr>
          <w:trHeight w:val="834"/>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117"/>
            </w:pPr>
            <w:r w:rsidRPr="00A51E44">
              <w:t>O software Web desenvolvido pelo proponente deve ser funcionar/rodar, no mínimo, nos seguintes Sistemas Operacionais:</w:t>
            </w:r>
          </w:p>
          <w:p w:rsidR="00D90C76" w:rsidRPr="00A51E44" w:rsidRDefault="00D90C76" w:rsidP="00904F4C">
            <w:pPr>
              <w:ind w:left="151"/>
              <w:rPr>
                <w:lang w:val="en-US"/>
              </w:rPr>
            </w:pPr>
            <w:r w:rsidRPr="00A51E44">
              <w:rPr>
                <w:lang w:val="en-US"/>
              </w:rPr>
              <w:t>- Windows;</w:t>
            </w:r>
          </w:p>
          <w:p w:rsidR="00D90C76" w:rsidRPr="00A51E44" w:rsidRDefault="00D90C76" w:rsidP="00904F4C">
            <w:pPr>
              <w:ind w:left="151"/>
              <w:rPr>
                <w:lang w:val="en-US"/>
              </w:rPr>
            </w:pPr>
            <w:r w:rsidRPr="00A51E44">
              <w:rPr>
                <w:lang w:val="en-US"/>
              </w:rPr>
              <w:t>- Unix/Linux;</w:t>
            </w:r>
          </w:p>
          <w:p w:rsidR="00D90C76" w:rsidRPr="00A51E44" w:rsidRDefault="00D90C76" w:rsidP="00904F4C">
            <w:pPr>
              <w:ind w:left="151"/>
              <w:rPr>
                <w:lang w:val="en-US"/>
              </w:rPr>
            </w:pPr>
            <w:r w:rsidRPr="00A51E44">
              <w:rPr>
                <w:lang w:val="en-US"/>
              </w:rPr>
              <w:t>- Mac OS X;</w:t>
            </w:r>
          </w:p>
          <w:p w:rsidR="00D90C76" w:rsidRPr="00A51E44" w:rsidRDefault="00D90C76" w:rsidP="00904F4C">
            <w:pPr>
              <w:ind w:left="151"/>
              <w:rPr>
                <w:lang w:val="en-US"/>
              </w:rPr>
            </w:pPr>
            <w:r w:rsidRPr="00A51E44">
              <w:rPr>
                <w:lang w:val="en-US"/>
              </w:rPr>
              <w:t>- FreeBSD;</w:t>
            </w:r>
          </w:p>
          <w:p w:rsidR="00D90C76" w:rsidRPr="00A51E44" w:rsidRDefault="00D90C76" w:rsidP="00904F4C">
            <w:pPr>
              <w:ind w:left="151"/>
              <w:rPr>
                <w:lang w:val="en-US"/>
              </w:rPr>
            </w:pPr>
            <w:r w:rsidRPr="00A51E44">
              <w:rPr>
                <w:lang w:val="en-US"/>
              </w:rPr>
              <w:t>- Android;</w:t>
            </w:r>
          </w:p>
          <w:p w:rsidR="00D90C76" w:rsidRPr="00A51E44" w:rsidRDefault="00D90C76" w:rsidP="00904F4C">
            <w:pPr>
              <w:ind w:left="151"/>
              <w:rPr>
                <w:lang w:val="en-US"/>
              </w:rPr>
            </w:pPr>
            <w:r w:rsidRPr="00A51E44">
              <w:rPr>
                <w:lang w:val="en-US"/>
              </w:rPr>
              <w:t xml:space="preserve">- </w:t>
            </w:r>
            <w:proofErr w:type="spellStart"/>
            <w:r w:rsidRPr="00A51E44">
              <w:rPr>
                <w:lang w:val="en-US"/>
              </w:rPr>
              <w:t>iOS</w:t>
            </w:r>
            <w:proofErr w:type="spellEnd"/>
          </w:p>
          <w:p w:rsidR="00D90C76" w:rsidRPr="00A51E44" w:rsidRDefault="00D90C76" w:rsidP="00904F4C">
            <w:pPr>
              <w:ind w:left="57"/>
              <w:rPr>
                <w:lang w:val="en-US"/>
              </w:rPr>
            </w:pPr>
            <w:r w:rsidRPr="00A51E44">
              <w:rPr>
                <w:lang w:val="en-US"/>
              </w:rPr>
              <w:t>- Windows Mobile;</w:t>
            </w:r>
          </w:p>
        </w:tc>
      </w:tr>
      <w:tr w:rsidR="00D90C76" w:rsidRPr="00A51E44" w:rsidTr="00D90C76">
        <w:trPr>
          <w:trHeight w:val="470"/>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3</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O software Web deve ser acessível nas estações de trabalho (clientes) pelo menos nos seguintes navegadores: Internet Explorer (versão 9 ou superior), Firefox (versão 14 ou superior), </w:t>
            </w:r>
            <w:proofErr w:type="spellStart"/>
            <w:r w:rsidRPr="00A51E44">
              <w:t>Chrome</w:t>
            </w:r>
            <w:proofErr w:type="spellEnd"/>
            <w:r w:rsidRPr="00A51E44">
              <w:t xml:space="preserve"> (versão 18 ou superior) e Safari (versão 5 ou superior). </w:t>
            </w:r>
          </w:p>
        </w:tc>
      </w:tr>
      <w:tr w:rsidR="00D90C76" w:rsidRPr="00A51E44" w:rsidTr="00D90C76">
        <w:trPr>
          <w:trHeight w:val="437"/>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4</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Os softwares necessários para execução do sistema nos servidores da contratante, tais como Servidor Web, Banco de Dados, e outros necessários para execução do software, devem ser compatíveis com sistema operacional Linux e Windows.</w:t>
            </w:r>
          </w:p>
        </w:tc>
      </w:tr>
      <w:tr w:rsidR="00D90C76" w:rsidRPr="00A51E44" w:rsidTr="00D90C76">
        <w:trPr>
          <w:trHeight w:val="1541"/>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tabs>
                <w:tab w:val="left" w:pos="254"/>
              </w:tabs>
              <w:ind w:left="57"/>
              <w:jc w:val="both"/>
              <w:rPr>
                <w:szCs w:val="24"/>
              </w:rPr>
            </w:pPr>
            <w:r w:rsidRPr="00A51E44">
              <w:rPr>
                <w:szCs w:val="24"/>
              </w:rPr>
              <w:t>5</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Estruturado com “modelagem de dados que considere a entidade como um todo”, isto é, com estrutura de tabelas sem redundância, sem softwares intermediários para fazer o intercâmbio da informação, especialmente </w:t>
            </w:r>
            <w:proofErr w:type="gramStart"/>
            <w:r w:rsidRPr="00A51E44">
              <w:t>as</w:t>
            </w:r>
            <w:proofErr w:type="gramEnd"/>
            <w:r w:rsidRPr="00A51E44">
              <w:t xml:space="preserve"> consideradas como de uso comum pelos diversos usuários, dentre as quais: </w:t>
            </w:r>
          </w:p>
          <w:p w:rsidR="00D90C76" w:rsidRPr="00A51E44" w:rsidRDefault="00D90C76" w:rsidP="00904F4C">
            <w:pPr>
              <w:ind w:left="57"/>
            </w:pPr>
            <w:r w:rsidRPr="00A51E44">
              <w:t>- Cadastro de pessoas.</w:t>
            </w:r>
          </w:p>
          <w:p w:rsidR="00D90C76" w:rsidRPr="00A51E44" w:rsidRDefault="00D90C76" w:rsidP="00904F4C">
            <w:pPr>
              <w:ind w:left="57"/>
            </w:pPr>
            <w:r w:rsidRPr="00A51E44">
              <w:t>- Cadastro de bancos.</w:t>
            </w:r>
          </w:p>
          <w:p w:rsidR="00D90C76" w:rsidRPr="00A51E44" w:rsidRDefault="00D90C76" w:rsidP="00904F4C">
            <w:pPr>
              <w:ind w:left="57"/>
            </w:pPr>
            <w:r w:rsidRPr="00A51E44">
              <w:t xml:space="preserve">- Cadastro de bairros, logradouros, cidades, estados e países. </w:t>
            </w:r>
          </w:p>
          <w:p w:rsidR="00D90C76" w:rsidRPr="00A51E44" w:rsidRDefault="00D90C76" w:rsidP="00904F4C">
            <w:pPr>
              <w:ind w:left="57"/>
            </w:pPr>
            <w:r w:rsidRPr="00A51E44">
              <w:t>- Cadastro de Produtos, Unidades de Medidas, Classificação e Marcas de Produto.</w:t>
            </w:r>
          </w:p>
          <w:p w:rsidR="00D90C76" w:rsidRPr="00A51E44" w:rsidRDefault="00D90C76" w:rsidP="00904F4C">
            <w:pPr>
              <w:ind w:left="57"/>
            </w:pPr>
            <w:r w:rsidRPr="00A51E44">
              <w:t>- Cadastro de Assinantes.</w:t>
            </w:r>
          </w:p>
          <w:p w:rsidR="00D90C76" w:rsidRPr="00A51E44" w:rsidRDefault="00D90C76" w:rsidP="00904F4C">
            <w:pPr>
              <w:ind w:left="57"/>
            </w:pPr>
            <w:r w:rsidRPr="00A51E44">
              <w:t>- Cadastro de Órgãos de Regulamentação de Profissão.</w:t>
            </w:r>
          </w:p>
          <w:p w:rsidR="00D90C76" w:rsidRPr="00A51E44" w:rsidRDefault="00D90C76" w:rsidP="00904F4C">
            <w:pPr>
              <w:ind w:left="57"/>
            </w:pPr>
            <w:r w:rsidRPr="00A51E44">
              <w:t>- Cadastro de Feriados.</w:t>
            </w:r>
          </w:p>
          <w:p w:rsidR="00D90C76" w:rsidRPr="00A51E44" w:rsidRDefault="00D90C76" w:rsidP="00904F4C">
            <w:pPr>
              <w:ind w:left="57"/>
            </w:pPr>
            <w:r w:rsidRPr="00A51E44">
              <w:t>- Cadastro de Leis, Portarias, Decretos e demais textos jurídicos.</w:t>
            </w:r>
          </w:p>
          <w:p w:rsidR="00D90C76" w:rsidRPr="00A51E44" w:rsidRDefault="00D90C76" w:rsidP="00904F4C">
            <w:pPr>
              <w:ind w:left="57"/>
            </w:pPr>
            <w:r w:rsidRPr="00A51E44">
              <w:t xml:space="preserve">- Cadastro de Unidades funcionais da Prefeitura (Centro de Custos). </w:t>
            </w:r>
          </w:p>
        </w:tc>
      </w:tr>
      <w:tr w:rsidR="00D90C76" w:rsidRPr="00A51E44" w:rsidTr="00D90C76">
        <w:trPr>
          <w:trHeight w:val="308"/>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6</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As Tabelas de Cidade, estado e país incluindo os relacionamentos entre elas devem ser disponibilizadas pela ferramenta de gestão e atualizadas periodicamente (manual ou automaticamente) sem que haja necessidade de manutenção desses dados pelos usuários, salvo quando estrangeiro.</w:t>
            </w:r>
          </w:p>
        </w:tc>
      </w:tr>
      <w:tr w:rsidR="00D90C76" w:rsidRPr="00A51E44" w:rsidTr="00D90C76">
        <w:trPr>
          <w:trHeight w:val="307"/>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7</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A consulta de cidades deverá disponibilizar pesquisa através das seguintes chaves de acesso:</w:t>
            </w:r>
          </w:p>
          <w:p w:rsidR="00D90C76" w:rsidRPr="00A51E44" w:rsidRDefault="00D90C76" w:rsidP="00904F4C">
            <w:pPr>
              <w:ind w:left="57"/>
            </w:pPr>
            <w:r w:rsidRPr="00A51E44">
              <w:t xml:space="preserve">Nome da Cidade, Nome do Estado, Sigla do Estado, CEP, Código DNE, Código Receita </w:t>
            </w:r>
            <w:r w:rsidRPr="00A51E44">
              <w:lastRenderedPageBreak/>
              <w:t>Federal, Código IBGE, como forma de facilitar o acesso a informação.</w:t>
            </w:r>
          </w:p>
        </w:tc>
      </w:tr>
      <w:tr w:rsidR="00D90C76" w:rsidRPr="00A51E44" w:rsidTr="00D90C76">
        <w:trPr>
          <w:trHeight w:val="250"/>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lastRenderedPageBreak/>
              <w:t>8</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O cadastro de pessoas deve possuir as seguintes funcionalidades:</w:t>
            </w:r>
          </w:p>
          <w:p w:rsidR="00D90C76" w:rsidRPr="00A51E44" w:rsidRDefault="00D90C76" w:rsidP="00904F4C">
            <w:pPr>
              <w:ind w:left="57"/>
            </w:pPr>
            <w:r w:rsidRPr="00A51E44">
              <w:t>- Permitir definição do tipo da pessoa: física ou jurídica.</w:t>
            </w:r>
          </w:p>
          <w:p w:rsidR="00D90C76" w:rsidRPr="00A51E44" w:rsidRDefault="00D90C76" w:rsidP="00904F4C">
            <w:pPr>
              <w:ind w:left="57"/>
            </w:pPr>
            <w:r w:rsidRPr="00A51E44">
              <w:t>- Endereços da pessoa, permitindo que seja cadastrado pelo menos: endereço comercial, endereço residencial e endereço para correspondência. Estes endereços devem ser vinculados ao cadastro de logradouros, evitando assim a redundância das informações.</w:t>
            </w:r>
          </w:p>
          <w:p w:rsidR="00D90C76" w:rsidRPr="00A51E44" w:rsidRDefault="00D90C76" w:rsidP="00904F4C">
            <w:pPr>
              <w:ind w:left="57"/>
            </w:pPr>
            <w:r w:rsidRPr="00A51E44">
              <w:t>- Contatos da pessoa, permitindo que sejam cadastradas várias formas de contato, como: Telefone Residencial, Telefone Celular, E-mail, com possibilidade de adicionar outros contatos.</w:t>
            </w:r>
          </w:p>
          <w:p w:rsidR="00D90C76" w:rsidRPr="00A51E44" w:rsidRDefault="00D90C76" w:rsidP="00904F4C">
            <w:pPr>
              <w:ind w:left="57"/>
            </w:pPr>
            <w:r w:rsidRPr="00A51E44">
              <w:t>- Possibilidade de definição dos dependentes da pessoa. Estas informações de dependentes devem ser únicas, onde um dependente deverá ser cadastrado como pessoa, sendo que estas informações podem ser utilizadas na Folha de Pagamento para fins de Salário Família e Imposto de Renda.</w:t>
            </w:r>
          </w:p>
          <w:p w:rsidR="00D90C76" w:rsidRPr="00A51E44" w:rsidRDefault="00D90C76" w:rsidP="00904F4C">
            <w:pPr>
              <w:ind w:left="57"/>
            </w:pPr>
            <w:r w:rsidRPr="00A51E44">
              <w:t xml:space="preserve">- Possibilidade de enquadrar uma pessoa em um ou mais órgãos de regulamentação de profissão, </w:t>
            </w:r>
            <w:proofErr w:type="spellStart"/>
            <w:r w:rsidRPr="00A51E44">
              <w:t>ex</w:t>
            </w:r>
            <w:proofErr w:type="spellEnd"/>
            <w:r w:rsidRPr="00A51E44">
              <w:t>: CRC, CRM, OAB.</w:t>
            </w:r>
          </w:p>
          <w:p w:rsidR="00D90C76" w:rsidRPr="00A51E44" w:rsidRDefault="00D90C76" w:rsidP="00904F4C">
            <w:pPr>
              <w:ind w:left="57"/>
            </w:pPr>
            <w:r w:rsidRPr="00A51E44">
              <w:t>- Disponibilizar opção de cadastrar os dados das contas bancárias da pessoa, podendo estes ser utilizados pela Folha de Pagamento para pagamentos de funcionários e/ou Pagamento de Credores na Tesouraria.</w:t>
            </w:r>
          </w:p>
          <w:p w:rsidR="00D90C76" w:rsidRPr="00A51E44" w:rsidRDefault="00D90C76" w:rsidP="00904F4C">
            <w:pPr>
              <w:ind w:left="57"/>
            </w:pPr>
            <w:r w:rsidRPr="00A51E44">
              <w:t xml:space="preserve">- Deve ser permitido anexar diversos arquivos digitais que estejam relacionados </w:t>
            </w:r>
            <w:proofErr w:type="gramStart"/>
            <w:r w:rsidRPr="00A51E44">
              <w:t>a</w:t>
            </w:r>
            <w:proofErr w:type="gramEnd"/>
            <w:r w:rsidRPr="00A51E44">
              <w:t xml:space="preserve"> pessoa. </w:t>
            </w:r>
          </w:p>
          <w:p w:rsidR="00D90C76" w:rsidRPr="00A51E44" w:rsidRDefault="00D90C76" w:rsidP="00904F4C">
            <w:pPr>
              <w:ind w:left="57"/>
            </w:pPr>
            <w:r w:rsidRPr="00A51E44">
              <w:t xml:space="preserve">- A contratante deverá quando necessário </w:t>
            </w:r>
            <w:proofErr w:type="gramStart"/>
            <w:r w:rsidRPr="00A51E44">
              <w:t>ter</w:t>
            </w:r>
            <w:proofErr w:type="gramEnd"/>
            <w:r w:rsidRPr="00A51E44">
              <w:t xml:space="preserve"> a possibilidade de adicionar novas informações ao cadastro de pessoas, disponibilizando inclusive as opções de consulta, pesquisa e impressão destas informações.</w:t>
            </w:r>
          </w:p>
        </w:tc>
      </w:tr>
      <w:tr w:rsidR="00D90C76" w:rsidRPr="00A51E44" w:rsidTr="00D90C76">
        <w:trPr>
          <w:trHeight w:val="2143"/>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9</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O Cadastro Único de Leis, Portarias, Decretos e demais textos jurídicos, deve ser utilizado em todo o sistema de gestão, devendo ser relacionado pelo menos nas seguintes funcionalidades:</w:t>
            </w:r>
          </w:p>
          <w:p w:rsidR="00D90C76" w:rsidRPr="00A51E44" w:rsidRDefault="00D90C76" w:rsidP="00904F4C">
            <w:pPr>
              <w:ind w:left="57"/>
            </w:pPr>
            <w:r w:rsidRPr="00A51E44">
              <w:t xml:space="preserve">-Suprimentos: Comissões de Licitação </w:t>
            </w:r>
            <w:proofErr w:type="gramStart"/>
            <w:r w:rsidRPr="00A51E44">
              <w:t>do Compras</w:t>
            </w:r>
            <w:proofErr w:type="gramEnd"/>
            <w:r w:rsidRPr="00A51E44">
              <w:t>, Fiscal de Contratos ou Obras, Movimentação de Baixa Patrimonial.</w:t>
            </w:r>
          </w:p>
          <w:p w:rsidR="00D90C76" w:rsidRPr="00A51E44" w:rsidRDefault="00D90C76" w:rsidP="00904F4C">
            <w:pPr>
              <w:ind w:left="57"/>
            </w:pPr>
            <w:r w:rsidRPr="00A51E44">
              <w:t>- Arrecadação: Instituição do tributo, Tipos de Isenções, Multa e Juros, Extinção do Débito Tributário, Infrações da Obra, Obras da Contribuição de Melhoria.</w:t>
            </w:r>
          </w:p>
          <w:p w:rsidR="00D90C76" w:rsidRPr="00A51E44" w:rsidRDefault="00D90C76" w:rsidP="00904F4C">
            <w:pPr>
              <w:ind w:left="57"/>
            </w:pPr>
            <w:r w:rsidRPr="00A51E44">
              <w:t>- Contábil: Aprovação do PPA, LDO e LOA, Alterações Orçamentárias, Controle de Diárias, Lei Autorizativa da Dívida Fundada, Subvenções Patrimoniais, Empenho.</w:t>
            </w:r>
          </w:p>
          <w:p w:rsidR="00D90C76" w:rsidRPr="00A51E44" w:rsidRDefault="00D90C76" w:rsidP="00904F4C">
            <w:pPr>
              <w:ind w:left="57"/>
            </w:pPr>
            <w:r w:rsidRPr="00A51E44">
              <w:t>- Folha de Pagamento: Cargos e seus níveis, Vagas do Cargo, Concursos, Homologação das Etapas dos Concursos, Especialidades dos Concursos, Portarias.</w:t>
            </w:r>
          </w:p>
          <w:p w:rsidR="00D90C76" w:rsidRPr="00A51E44" w:rsidRDefault="00D90C76" w:rsidP="00904F4C">
            <w:pPr>
              <w:ind w:left="57"/>
            </w:pPr>
            <w:r w:rsidRPr="00A51E44">
              <w:t>- Demais sistemas: Cadastro de Advogados, Logradouro, Pareceres do Controle Interno.</w:t>
            </w:r>
          </w:p>
        </w:tc>
      </w:tr>
      <w:tr w:rsidR="00D90C76" w:rsidRPr="00A51E44" w:rsidTr="00D90C76">
        <w:trPr>
          <w:trHeight w:val="360"/>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10</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Possuir recurso de acesso </w:t>
            </w:r>
            <w:proofErr w:type="gramStart"/>
            <w:r w:rsidRPr="00A51E44">
              <w:t>as</w:t>
            </w:r>
            <w:proofErr w:type="gramEnd"/>
            <w:r w:rsidRPr="00A51E44">
              <w:t xml:space="preserve"> funcionalidades disponíveis no menu dos diversos módulos ao mesmo tempo, em uma única área de trabalho (aba dentro de uma única instância do navegador), sem necessidade de novo </w:t>
            </w:r>
            <w:proofErr w:type="spellStart"/>
            <w:r w:rsidRPr="00A51E44">
              <w:t>login</w:t>
            </w:r>
            <w:proofErr w:type="spellEnd"/>
            <w:r w:rsidRPr="00A51E44">
              <w:t xml:space="preserve">, através do uso de janelas, podendo inclusive: </w:t>
            </w:r>
          </w:p>
          <w:p w:rsidR="00D90C76" w:rsidRPr="00A51E44" w:rsidRDefault="00D90C76" w:rsidP="00904F4C">
            <w:pPr>
              <w:ind w:left="57"/>
            </w:pPr>
            <w:r w:rsidRPr="00A51E44">
              <w:t>- minimizar.</w:t>
            </w:r>
          </w:p>
          <w:p w:rsidR="00D90C76" w:rsidRPr="00A51E44" w:rsidRDefault="00D90C76" w:rsidP="00904F4C">
            <w:pPr>
              <w:ind w:left="57"/>
            </w:pPr>
            <w:r w:rsidRPr="00A51E44">
              <w:t>- restaurar.</w:t>
            </w:r>
          </w:p>
          <w:p w:rsidR="00D90C76" w:rsidRPr="00A51E44" w:rsidRDefault="00D90C76" w:rsidP="00904F4C">
            <w:pPr>
              <w:ind w:left="57"/>
            </w:pPr>
            <w:r w:rsidRPr="00A51E44">
              <w:t>- maximizar (quando a funcionalidade permitir)</w:t>
            </w:r>
          </w:p>
          <w:p w:rsidR="00D90C76" w:rsidRPr="00A51E44" w:rsidRDefault="00D90C76" w:rsidP="00904F4C">
            <w:pPr>
              <w:ind w:left="57"/>
            </w:pPr>
            <w:r w:rsidRPr="00A51E44">
              <w:t>- alternar entre as janelas abertas.</w:t>
            </w:r>
          </w:p>
        </w:tc>
      </w:tr>
      <w:tr w:rsidR="00D90C76" w:rsidRPr="00A51E44" w:rsidTr="006206DC">
        <w:trPr>
          <w:trHeight w:val="2147"/>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lastRenderedPageBreak/>
              <w:t>11</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Controlar as permissões de acesso ao sistema através de cadastros de usuários. Contendo as seguintes funcionalidades:</w:t>
            </w:r>
          </w:p>
          <w:p w:rsidR="00D90C76" w:rsidRPr="00A51E44" w:rsidRDefault="00D90C76" w:rsidP="00904F4C">
            <w:pPr>
              <w:ind w:left="57"/>
            </w:pPr>
            <w:r w:rsidRPr="00A51E44">
              <w:t xml:space="preserve">- O usuário deve obrigatoriamente ser relacionado a uma pessoa única do sistema, não </w:t>
            </w:r>
            <w:proofErr w:type="gramStart"/>
            <w:r w:rsidRPr="00A51E44">
              <w:t>permitido que seja cadastrado para o usuário informações já disponíveis na pessoa,</w:t>
            </w:r>
            <w:proofErr w:type="gramEnd"/>
            <w:r w:rsidRPr="00A51E44">
              <w:t xml:space="preserve"> tais como nome, e-mail, etc. </w:t>
            </w:r>
          </w:p>
          <w:p w:rsidR="00D90C76" w:rsidRPr="00A51E44" w:rsidRDefault="00D90C76" w:rsidP="00904F4C">
            <w:pPr>
              <w:ind w:left="57"/>
            </w:pPr>
            <w:r w:rsidRPr="00A51E44">
              <w:t>- Definição de Grupos de Usuários, permitindo relacionar o usuário a um ou mais grupos.</w:t>
            </w:r>
          </w:p>
          <w:p w:rsidR="00D90C76" w:rsidRPr="00A51E44" w:rsidRDefault="00D90C76" w:rsidP="00904F4C">
            <w:pPr>
              <w:ind w:left="57"/>
            </w:pPr>
            <w:r w:rsidRPr="00A51E44">
              <w:t>- Definição de senha para o usuário, bem como a possibilidade de configurar intervalo de dias e</w:t>
            </w:r>
            <w:proofErr w:type="gramStart"/>
            <w:r w:rsidRPr="00A51E44">
              <w:t xml:space="preserve">  </w:t>
            </w:r>
            <w:proofErr w:type="gramEnd"/>
            <w:r w:rsidRPr="00A51E44">
              <w:t xml:space="preserve">data fixa para a expiração da senha. Quando a expiração ocorrer deverá o usuário no momento de </w:t>
            </w:r>
            <w:proofErr w:type="spellStart"/>
            <w:r w:rsidRPr="00A51E44">
              <w:t>login</w:t>
            </w:r>
            <w:proofErr w:type="spellEnd"/>
            <w:r w:rsidRPr="00A51E44">
              <w:t xml:space="preserve"> definir uma nova senha.</w:t>
            </w:r>
          </w:p>
          <w:p w:rsidR="00D90C76" w:rsidRPr="00A51E44" w:rsidRDefault="00D90C76" w:rsidP="00904F4C">
            <w:pPr>
              <w:ind w:left="57"/>
            </w:pPr>
            <w:r w:rsidRPr="00A51E44">
              <w:t>- Possibilitar ao administrador a desativação do usuário.</w:t>
            </w:r>
          </w:p>
        </w:tc>
      </w:tr>
      <w:tr w:rsidR="00D90C76" w:rsidRPr="00A51E44" w:rsidTr="00D90C76">
        <w:trPr>
          <w:trHeight w:val="566"/>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12</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Controlar as permissões de acessos por usuário e grupo de usuários, com definição das permissões de consulta, alteração, inclusão, exclusão e outras operações como: imprimir, estornar, cancelar, calcular, desativar, etc., quando disponíveis, por telas individualmente. </w:t>
            </w:r>
          </w:p>
        </w:tc>
      </w:tr>
      <w:tr w:rsidR="00D90C76" w:rsidRPr="00A51E44" w:rsidTr="00D90C76">
        <w:trPr>
          <w:trHeight w:val="148"/>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13</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O Sistema Gerenciador de Banco de Dados deve ser do tipo relacional, sem limitações no tamanho da base de dados e número de conexões. No caso de banco de dados que necessitam de aquisições de licenças, estas deverão ficar a cargo da contratada.           </w:t>
            </w:r>
            <w:r w:rsidRPr="00A51E44">
              <w:tab/>
            </w:r>
          </w:p>
        </w:tc>
      </w:tr>
      <w:tr w:rsidR="00D90C76" w:rsidRPr="00A51E44" w:rsidTr="00D90C76">
        <w:trPr>
          <w:trHeight w:val="42"/>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14</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Garantir a integridade das informações do banco de dados em casos de queda de energia, falhas de software ou hardware, utilizando o conceito de controle de transações. </w:t>
            </w:r>
            <w:r w:rsidRPr="00A51E44">
              <w:tab/>
            </w:r>
          </w:p>
        </w:tc>
      </w:tr>
      <w:tr w:rsidR="00D90C76" w:rsidRPr="00A51E44" w:rsidTr="00D90C76">
        <w:trPr>
          <w:trHeight w:val="42"/>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15</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Garantir a integridade referencial de arquivos e tabelas, não permitindo a baixa de registro que tenha vínculo com outros registros ativos via software e pelo banco de dados.</w:t>
            </w:r>
          </w:p>
        </w:tc>
      </w:tr>
      <w:tr w:rsidR="00D90C76" w:rsidRPr="00A51E44" w:rsidTr="00D90C76">
        <w:trPr>
          <w:trHeight w:val="60"/>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16</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pStyle w:val="Contedodatabela"/>
              <w:ind w:left="57"/>
              <w:jc w:val="both"/>
              <w:rPr>
                <w:szCs w:val="24"/>
              </w:rPr>
            </w:pPr>
            <w:r w:rsidRPr="00A51E44">
              <w:rPr>
                <w:szCs w:val="24"/>
              </w:rPr>
              <w:t xml:space="preserve">Possuir acesso através do sistema </w:t>
            </w:r>
            <w:proofErr w:type="gramStart"/>
            <w:r w:rsidRPr="00A51E44">
              <w:rPr>
                <w:szCs w:val="24"/>
              </w:rPr>
              <w:t>a</w:t>
            </w:r>
            <w:proofErr w:type="gramEnd"/>
            <w:r w:rsidRPr="00A51E44">
              <w:rPr>
                <w:szCs w:val="24"/>
              </w:rPr>
              <w:t xml:space="preserve"> opção de Ajuda Online, de forma que o usuário possa esclarecer dúvidas pertinentes ao sistema com a contratada através de chat.</w:t>
            </w:r>
          </w:p>
        </w:tc>
      </w:tr>
      <w:tr w:rsidR="00D90C76" w:rsidRPr="00A51E44" w:rsidTr="00D90C76">
        <w:trPr>
          <w:trHeight w:val="379"/>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17</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O software Web desenvolvido pela proponente por motivos de segurança de aplicações web deve ser acessível por protocolo HTTPS, ficando a cargo da contratante a aquisição de certificado de uma entidade fornecedora para funcionalidades executadas nos servidores do ambiente interno. </w:t>
            </w:r>
          </w:p>
        </w:tc>
      </w:tr>
      <w:tr w:rsidR="00D90C76" w:rsidRPr="00A51E44" w:rsidTr="00D90C76">
        <w:trPr>
          <w:trHeight w:val="975"/>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18</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As validações básicas dos objetos de entrada de dados (campo, </w:t>
            </w:r>
            <w:proofErr w:type="spellStart"/>
            <w:proofErr w:type="gramStart"/>
            <w:r w:rsidRPr="00A51E44">
              <w:t>lista,</w:t>
            </w:r>
            <w:proofErr w:type="gramEnd"/>
            <w:r w:rsidRPr="00A51E44">
              <w:t>etc</w:t>
            </w:r>
            <w:proofErr w:type="spellEnd"/>
            <w:r w:rsidRPr="00A51E44">
              <w:t>) devem realizadas diretamente no cliente. Considerar validações básicas como: formato de data, data válida, número válido de CPF, CNPJ e PIS, informações obrigatórias, onde não há necessidade de requisições ao servidor evitando tráfego de dados desnecessário.</w:t>
            </w:r>
          </w:p>
        </w:tc>
      </w:tr>
      <w:tr w:rsidR="00D90C76" w:rsidRPr="00A51E44" w:rsidTr="00D90C76">
        <w:trPr>
          <w:trHeight w:val="315"/>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19</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Todas as telas de consulta do software web desenvolvido pela proponente devem disponibilizar no mínimo os seguintes recursos:</w:t>
            </w:r>
          </w:p>
          <w:p w:rsidR="00D90C76" w:rsidRPr="00A51E44" w:rsidRDefault="00D90C76" w:rsidP="00904F4C">
            <w:pPr>
              <w:ind w:left="57"/>
            </w:pPr>
            <w:r w:rsidRPr="00A51E44">
              <w:t>- Informar e adicionar filtros personalizáveis pelas chaves de acesso disponíveis ao cadastro, de maneira isolada ou combinada;</w:t>
            </w:r>
          </w:p>
          <w:p w:rsidR="00D90C76" w:rsidRPr="00A51E44" w:rsidRDefault="00D90C76" w:rsidP="00904F4C">
            <w:pPr>
              <w:ind w:left="57"/>
            </w:pPr>
            <w:r w:rsidRPr="00A51E44">
              <w:t xml:space="preserve">- Utilizar diversos operadores de consulta, sendo que no mínimo os seguintes são obrigatórios: Menor ou igual, Maior ou igual, Igual, Contem, Não </w:t>
            </w:r>
            <w:proofErr w:type="gramStart"/>
            <w:r w:rsidRPr="00A51E44">
              <w:t>Contém,</w:t>
            </w:r>
            <w:proofErr w:type="gramEnd"/>
            <w:r w:rsidRPr="00A51E44">
              <w:t xml:space="preserve"> Contido em, Não contido em, Inicia com, Termina com e Entre.</w:t>
            </w:r>
          </w:p>
          <w:p w:rsidR="00D90C76" w:rsidRPr="00A51E44" w:rsidRDefault="00D90C76" w:rsidP="00904F4C">
            <w:pPr>
              <w:ind w:left="57"/>
            </w:pPr>
            <w:r w:rsidRPr="00A51E44">
              <w:t xml:space="preserve">- Especialmente os operadores de conjunto da consulta: “Contido em” e “Não contido em”, devem disponibilizar opção para informar dados por intervalo e intercalado, </w:t>
            </w:r>
            <w:proofErr w:type="spellStart"/>
            <w:r w:rsidRPr="00A51E44">
              <w:t>ex</w:t>
            </w:r>
            <w:proofErr w:type="spellEnd"/>
            <w:r w:rsidRPr="00A51E44">
              <w:t xml:space="preserve">: </w:t>
            </w:r>
            <w:proofErr w:type="gramStart"/>
            <w:r w:rsidRPr="00A51E44">
              <w:t>1,</w:t>
            </w:r>
            <w:proofErr w:type="gramEnd"/>
            <w:r w:rsidRPr="00A51E44">
              <w:t>2,10-15, ou seja, o valor 1 e o valor 2, incluindo os valores de 10 a 15.</w:t>
            </w:r>
          </w:p>
          <w:p w:rsidR="00D90C76" w:rsidRPr="00A51E44" w:rsidRDefault="00D90C76" w:rsidP="00904F4C">
            <w:pPr>
              <w:ind w:left="57"/>
            </w:pPr>
            <w:r w:rsidRPr="00A51E44">
              <w:t xml:space="preserve">- Disponibilizar opção de ordenação das colunas disponíveis na consulta, incluindo a </w:t>
            </w:r>
            <w:r w:rsidRPr="00A51E44">
              <w:lastRenderedPageBreak/>
              <w:t>possibilidade de utilizar mais de uma coluna ao mesmo tempo para ordenar os dados nos formatos ascendente (do menor para o maior) e descendente (do maior para o menor).</w:t>
            </w:r>
          </w:p>
          <w:p w:rsidR="00D90C76" w:rsidRPr="00A51E44" w:rsidRDefault="00D90C76" w:rsidP="00904F4C">
            <w:pPr>
              <w:ind w:left="57"/>
            </w:pPr>
            <w:r w:rsidRPr="00A51E44">
              <w:t xml:space="preserve">- Permitir a impressão da visualização atual da consulta, com opção de informar: título, formato de saída, linhas zebradas, totalizadores de coluna. </w:t>
            </w:r>
          </w:p>
          <w:p w:rsidR="00D90C76" w:rsidRPr="00A51E44" w:rsidRDefault="00D90C76" w:rsidP="00904F4C">
            <w:pPr>
              <w:ind w:left="57"/>
            </w:pPr>
            <w:r w:rsidRPr="00A51E44">
              <w:t>- Possibilidade de alterar o posicionamento, bem como o tamanho das colunas disponíveis na consulta.</w:t>
            </w:r>
          </w:p>
          <w:p w:rsidR="00D90C76" w:rsidRPr="00A51E44" w:rsidRDefault="00D90C76" w:rsidP="00904F4C">
            <w:pPr>
              <w:ind w:left="57"/>
            </w:pPr>
            <w:r w:rsidRPr="00A51E44">
              <w:t>- A consulta deverá disponibilizar recurso para seleção múltipla de registros, para que operações consideradas comuns para todas as linhas selecionadas possam ser executadas em lote, como por exemplo: excluir, imprimir e selecionar (quando for o caso).</w:t>
            </w:r>
          </w:p>
          <w:p w:rsidR="00D90C76" w:rsidRPr="00A51E44" w:rsidRDefault="00D90C76" w:rsidP="00904F4C">
            <w:pPr>
              <w:ind w:left="57"/>
            </w:pPr>
            <w:r w:rsidRPr="00A51E44">
              <w:t>- Disponibilizar opção que permita ao usuário salvar o estado atual da consulta, elaborada por ele, para que em acessos posteriores o mesmo possa visualizar a consulta no estado salvo anteriormente.</w:t>
            </w:r>
          </w:p>
        </w:tc>
      </w:tr>
      <w:tr w:rsidR="00D90C76" w:rsidRPr="00A51E44" w:rsidTr="00D90C76">
        <w:trPr>
          <w:trHeight w:val="260"/>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lastRenderedPageBreak/>
              <w:t>20</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Os relatórios gerados pelo sistema devem permitir exportação para no mínimo os seguintes formatos: PDF, HTML, DOC, XLS.</w:t>
            </w:r>
          </w:p>
        </w:tc>
      </w:tr>
      <w:tr w:rsidR="00D90C76" w:rsidRPr="00A51E44" w:rsidTr="00D90C76">
        <w:trPr>
          <w:trHeight w:val="172"/>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21</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Possibilitar alternância entre entidades configuradas para um mesmo módulo sem que seja necessário sair do módulo atual.</w:t>
            </w:r>
          </w:p>
        </w:tc>
      </w:tr>
      <w:tr w:rsidR="00D90C76" w:rsidRPr="00A51E44" w:rsidTr="00D90C76">
        <w:trPr>
          <w:trHeight w:val="876"/>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22</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  Permitir consulta ao log de todas as operações realizadas no sistema, exibindo no mínimo as seguintes operações: </w:t>
            </w:r>
          </w:p>
          <w:p w:rsidR="00D90C76" w:rsidRPr="00A51E44" w:rsidRDefault="00D90C76" w:rsidP="00904F4C">
            <w:pPr>
              <w:ind w:left="57"/>
            </w:pPr>
            <w:r w:rsidRPr="00A51E44">
              <w:t>- Tipo da Operação (inclusão, alteração e exclusão</w:t>
            </w:r>
            <w:proofErr w:type="gramStart"/>
            <w:r w:rsidRPr="00A51E44">
              <w:t>)</w:t>
            </w:r>
            <w:proofErr w:type="gramEnd"/>
          </w:p>
          <w:p w:rsidR="00D90C76" w:rsidRPr="00A51E44" w:rsidRDefault="00D90C76" w:rsidP="00904F4C">
            <w:pPr>
              <w:ind w:left="57"/>
            </w:pPr>
            <w:r w:rsidRPr="00A51E44">
              <w:t>- Tabela Alvo.</w:t>
            </w:r>
          </w:p>
          <w:p w:rsidR="00D90C76" w:rsidRPr="00A51E44" w:rsidRDefault="00D90C76" w:rsidP="00904F4C">
            <w:pPr>
              <w:ind w:left="57"/>
            </w:pPr>
            <w:r w:rsidRPr="00A51E44">
              <w:t>- Usuário que realizou a operação.</w:t>
            </w:r>
          </w:p>
          <w:p w:rsidR="00D90C76" w:rsidRPr="00A51E44" w:rsidRDefault="00D90C76" w:rsidP="00904F4C">
            <w:pPr>
              <w:ind w:left="57"/>
            </w:pPr>
            <w:r w:rsidRPr="00A51E44">
              <w:t>- Data/Hora.</w:t>
            </w:r>
          </w:p>
          <w:p w:rsidR="00D90C76" w:rsidRPr="00A51E44" w:rsidRDefault="00D90C76" w:rsidP="00904F4C">
            <w:pPr>
              <w:ind w:left="57"/>
            </w:pPr>
            <w:r w:rsidRPr="00A51E44">
              <w:t xml:space="preserve">- Tela em que foi realizada a operação. </w:t>
            </w:r>
          </w:p>
          <w:p w:rsidR="00D90C76" w:rsidRPr="00A51E44" w:rsidRDefault="00D90C76" w:rsidP="00904F4C">
            <w:pPr>
              <w:ind w:left="57"/>
            </w:pPr>
            <w:r w:rsidRPr="00A51E44">
              <w:t>- IP da estação que realizou a operação.</w:t>
            </w:r>
          </w:p>
          <w:p w:rsidR="00D90C76" w:rsidRPr="00A51E44" w:rsidRDefault="00D90C76" w:rsidP="00904F4C">
            <w:pPr>
              <w:ind w:left="57"/>
            </w:pPr>
            <w:r w:rsidRPr="00A51E44">
              <w:t>- Informações da Operação, sendo que deverá conter: na inclusão todas as informações do registro incluído, na alteração os dados do registro antes da alteração e os novos dados após a alteração, na exclusão os dados do registro excluído.</w:t>
            </w:r>
          </w:p>
        </w:tc>
      </w:tr>
      <w:tr w:rsidR="00D90C76" w:rsidRPr="00A51E44" w:rsidTr="00D90C76">
        <w:trPr>
          <w:trHeight w:val="215"/>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23</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Permitir que o usuário </w:t>
            </w:r>
            <w:proofErr w:type="gramStart"/>
            <w:r w:rsidRPr="00A51E44">
              <w:t>indique</w:t>
            </w:r>
            <w:proofErr w:type="gramEnd"/>
            <w:r w:rsidRPr="00A51E44">
              <w:t xml:space="preserve"> as rotinas de maior importância, disponibilizando-as em área do sistema de rápido acesso, podendo acessar as mesmas de qualquer parte do sistema, considerando os privilégios disponíveis para o usuário.</w:t>
            </w:r>
          </w:p>
        </w:tc>
      </w:tr>
      <w:tr w:rsidR="00D90C76" w:rsidRPr="00A51E44" w:rsidTr="00D90C76">
        <w:trPr>
          <w:trHeight w:val="595"/>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24</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Permitir acesso </w:t>
            </w:r>
            <w:proofErr w:type="gramStart"/>
            <w:r w:rsidRPr="00A51E44">
              <w:t>as</w:t>
            </w:r>
            <w:proofErr w:type="gramEnd"/>
            <w:r w:rsidRPr="00A51E44">
              <w:t xml:space="preserve"> telas de consulta de dados relacionados, através de telas de manutenção conforme contexto da informação a ser pesquisada através de tecla de atalho, e recurso de </w:t>
            </w:r>
            <w:proofErr w:type="spellStart"/>
            <w:r w:rsidRPr="00A51E44">
              <w:t>auto-completar</w:t>
            </w:r>
            <w:proofErr w:type="spellEnd"/>
            <w:r w:rsidRPr="00A51E44">
              <w:t xml:space="preserve">. </w:t>
            </w:r>
            <w:proofErr w:type="spellStart"/>
            <w:r w:rsidRPr="00A51E44">
              <w:t>Ex</w:t>
            </w:r>
            <w:proofErr w:type="spellEnd"/>
            <w:r w:rsidRPr="00A51E44">
              <w:t xml:space="preserve">: No cadastro imobiliário ao solicitar informação do proprietário, permitir pesquisar o código do mesmo através da tela de consulta de pessoas e também se utilizando do recurso de </w:t>
            </w:r>
            <w:proofErr w:type="spellStart"/>
            <w:proofErr w:type="gramStart"/>
            <w:r w:rsidRPr="00A51E44">
              <w:t>auto-completar</w:t>
            </w:r>
            <w:proofErr w:type="spellEnd"/>
            <w:proofErr w:type="gramEnd"/>
            <w:r w:rsidRPr="00A51E44">
              <w:t>, informando parcialmente o nome e o sistema filtrando as possíveis pessoas.</w:t>
            </w:r>
          </w:p>
        </w:tc>
      </w:tr>
      <w:tr w:rsidR="00D90C76" w:rsidRPr="00A51E44" w:rsidTr="00D90C76">
        <w:trPr>
          <w:trHeight w:val="42"/>
        </w:trPr>
        <w:tc>
          <w:tcPr>
            <w:tcW w:w="427" w:type="dxa"/>
            <w:tcBorders>
              <w:top w:val="single" w:sz="4" w:space="0" w:color="000000"/>
              <w:left w:val="single" w:sz="4" w:space="0" w:color="000000"/>
              <w:bottom w:val="single" w:sz="4" w:space="0" w:color="000000"/>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25</w:t>
            </w:r>
          </w:p>
        </w:tc>
        <w:tc>
          <w:tcPr>
            <w:tcW w:w="9215" w:type="dxa"/>
            <w:tcBorders>
              <w:top w:val="single" w:sz="4" w:space="0" w:color="000000"/>
              <w:left w:val="single" w:sz="4" w:space="0" w:color="000000"/>
              <w:bottom w:val="single" w:sz="4" w:space="0" w:color="000000"/>
              <w:right w:val="single" w:sz="4" w:space="0" w:color="000000"/>
            </w:tcBorders>
          </w:tcPr>
          <w:p w:rsidR="00D90C76" w:rsidRPr="00A51E44" w:rsidRDefault="00D90C76" w:rsidP="00904F4C">
            <w:pPr>
              <w:ind w:left="57"/>
            </w:pPr>
            <w:r w:rsidRPr="00A51E44">
              <w:t xml:space="preserve">A navegação entre os campos da tela deve poder ser realizada através da tecla </w:t>
            </w:r>
            <w:proofErr w:type="spellStart"/>
            <w:r w:rsidRPr="00A51E44">
              <w:t>Enter</w:t>
            </w:r>
            <w:proofErr w:type="spellEnd"/>
            <w:r w:rsidRPr="00A51E44">
              <w:t xml:space="preserve"> e Tab.</w:t>
            </w:r>
          </w:p>
        </w:tc>
      </w:tr>
      <w:tr w:rsidR="00D90C76" w:rsidRPr="00A51E44" w:rsidTr="00D90C76">
        <w:trPr>
          <w:trHeight w:val="124"/>
        </w:trPr>
        <w:tc>
          <w:tcPr>
            <w:tcW w:w="427" w:type="dxa"/>
            <w:tcBorders>
              <w:top w:val="single" w:sz="4" w:space="0" w:color="000000"/>
              <w:left w:val="single" w:sz="4" w:space="0" w:color="000000"/>
              <w:bottom w:val="single" w:sz="4" w:space="0" w:color="auto"/>
              <w:right w:val="single" w:sz="4" w:space="0" w:color="000000"/>
            </w:tcBorders>
            <w:vAlign w:val="center"/>
          </w:tcPr>
          <w:p w:rsidR="00D90C76" w:rsidRPr="00A51E44" w:rsidRDefault="00D90C76" w:rsidP="00904F4C">
            <w:pPr>
              <w:pStyle w:val="Contedodatabela"/>
              <w:ind w:left="57"/>
              <w:jc w:val="both"/>
              <w:rPr>
                <w:szCs w:val="24"/>
              </w:rPr>
            </w:pPr>
            <w:r w:rsidRPr="00A51E44">
              <w:rPr>
                <w:szCs w:val="24"/>
              </w:rPr>
              <w:t>26</w:t>
            </w:r>
          </w:p>
        </w:tc>
        <w:tc>
          <w:tcPr>
            <w:tcW w:w="9215" w:type="dxa"/>
            <w:tcBorders>
              <w:top w:val="single" w:sz="4" w:space="0" w:color="000000"/>
              <w:left w:val="single" w:sz="4" w:space="0" w:color="000000"/>
              <w:bottom w:val="single" w:sz="4" w:space="0" w:color="auto"/>
              <w:right w:val="single" w:sz="4" w:space="0" w:color="000000"/>
            </w:tcBorders>
          </w:tcPr>
          <w:p w:rsidR="00D90C76" w:rsidRPr="00A51E44" w:rsidRDefault="00D90C76" w:rsidP="00904F4C">
            <w:pPr>
              <w:ind w:left="57"/>
            </w:pPr>
            <w:r w:rsidRPr="00A51E44">
              <w:t>Disponibilizar recurso de validação de dados de entrada em etapas através do uso de assistentes, onde somente é possível avançar no cadastro/processo quando a etapa atual estiver completamente validada.</w:t>
            </w:r>
          </w:p>
        </w:tc>
      </w:tr>
    </w:tbl>
    <w:p w:rsidR="00D90C76" w:rsidRPr="00A51E44" w:rsidRDefault="00D90C76" w:rsidP="00904F4C">
      <w:pPr>
        <w:tabs>
          <w:tab w:val="left" w:pos="284"/>
          <w:tab w:val="left" w:pos="567"/>
          <w:tab w:val="num" w:pos="1560"/>
        </w:tabs>
        <w:rPr>
          <w:bCs/>
        </w:rPr>
      </w:pPr>
    </w:p>
    <w:p w:rsidR="006B3A02" w:rsidRPr="00A51E44" w:rsidRDefault="006B3A02" w:rsidP="00EF2F65">
      <w:pPr>
        <w:numPr>
          <w:ilvl w:val="0"/>
          <w:numId w:val="24"/>
        </w:numPr>
        <w:tabs>
          <w:tab w:val="clear" w:pos="450"/>
          <w:tab w:val="num" w:pos="142"/>
          <w:tab w:val="left" w:pos="284"/>
          <w:tab w:val="left" w:pos="709"/>
          <w:tab w:val="left" w:pos="851"/>
          <w:tab w:val="num" w:pos="1560"/>
        </w:tabs>
        <w:ind w:left="0" w:firstLine="0"/>
        <w:rPr>
          <w:b/>
        </w:rPr>
      </w:pPr>
      <w:r w:rsidRPr="00A51E44">
        <w:rPr>
          <w:b/>
        </w:rPr>
        <w:lastRenderedPageBreak/>
        <w:t>ESPECIFICAÇÕES OBRIGATÓRIAS - ESPECIFICAS A CADA SOFTWARE:</w:t>
      </w:r>
    </w:p>
    <w:p w:rsidR="006B3A02" w:rsidRPr="001E691A" w:rsidRDefault="006B3A02" w:rsidP="00904F4C">
      <w:pPr>
        <w:tabs>
          <w:tab w:val="left" w:pos="284"/>
          <w:tab w:val="left" w:pos="567"/>
          <w:tab w:val="left" w:pos="709"/>
          <w:tab w:val="left" w:pos="851"/>
          <w:tab w:val="num" w:pos="1560"/>
        </w:tabs>
        <w:rPr>
          <w:b/>
          <w:bCs/>
          <w:sz w:val="16"/>
          <w:szCs w:val="16"/>
        </w:rPr>
      </w:pPr>
    </w:p>
    <w:p w:rsidR="006B3A02" w:rsidRPr="00A51E44" w:rsidRDefault="006B3A02" w:rsidP="00EF2F65">
      <w:pPr>
        <w:numPr>
          <w:ilvl w:val="1"/>
          <w:numId w:val="24"/>
        </w:numPr>
        <w:tabs>
          <w:tab w:val="left" w:pos="284"/>
          <w:tab w:val="left" w:pos="709"/>
          <w:tab w:val="left" w:pos="851"/>
        </w:tabs>
        <w:ind w:left="0" w:firstLine="0"/>
        <w:rPr>
          <w:b/>
        </w:rPr>
      </w:pPr>
      <w:r w:rsidRPr="00A51E44">
        <w:rPr>
          <w:b/>
        </w:rPr>
        <w:t>PROGRAMAS DE PLANEJAMENTO PÚBLICO:</w:t>
      </w:r>
    </w:p>
    <w:tbl>
      <w:tblPr>
        <w:tblW w:w="9669" w:type="dxa"/>
        <w:tblInd w:w="25" w:type="dxa"/>
        <w:tblLayout w:type="fixed"/>
        <w:tblCellMar>
          <w:top w:w="55" w:type="dxa"/>
          <w:left w:w="55" w:type="dxa"/>
          <w:bottom w:w="55" w:type="dxa"/>
          <w:right w:w="55" w:type="dxa"/>
        </w:tblCellMar>
        <w:tblLook w:val="0000" w:firstRow="0" w:lastRow="0" w:firstColumn="0" w:lastColumn="0" w:noHBand="0" w:noVBand="0"/>
      </w:tblPr>
      <w:tblGrid>
        <w:gridCol w:w="542"/>
        <w:gridCol w:w="9127"/>
      </w:tblGrid>
      <w:tr w:rsidR="00C21352" w:rsidRPr="00A51E44" w:rsidTr="00C21352">
        <w:tc>
          <w:tcPr>
            <w:tcW w:w="9669" w:type="dxa"/>
            <w:gridSpan w:val="2"/>
            <w:tcBorders>
              <w:top w:val="single" w:sz="4" w:space="0" w:color="auto"/>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PPA – PLANO PLURIANUAL</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Registrar as audiências públicas realizadas para elaboração do PPA, LDO e LOA as sugestões da sociedade obtidas nas audiências e a avaliação dessas sugestões.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Anexar atas da audiência pública e permitir a baixa dos arquivos anexados.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No cadastro do PPA escolher o grau do plano de contas a ser utilizado para a informação das receitas e o tipo de fonte de recursos (analítica ou sintética)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os vínculos para o PPA de acordo com tabela definida pelo Tribunal de Contas.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importar vínculos utilizados na LOA a cada novo PPA elaborado.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os programas de governo, com as seguintes informações: situação (em andamento, paralisado ou concluído), objetivo, diretrizes, público alvo, fonte de financiamento e gerente responsável.</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importar as ações e programas da LOA para cada novo PPA elaborado.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criar código reduzido para despesa do PPA composto de órgão, unidade, função, </w:t>
            </w:r>
            <w:proofErr w:type="spellStart"/>
            <w:r w:rsidRPr="00A51E44">
              <w:rPr>
                <w:rFonts w:ascii="Times New Roman" w:hAnsi="Times New Roman" w:cs="Times New Roman"/>
              </w:rPr>
              <w:t>subfunção</w:t>
            </w:r>
            <w:proofErr w:type="spellEnd"/>
            <w:r w:rsidRPr="00A51E44">
              <w:rPr>
                <w:rFonts w:ascii="Times New Roman" w:hAnsi="Times New Roman" w:cs="Times New Roman"/>
              </w:rPr>
              <w:t>, programa e projeto/atividade com o objetivo de facilitar a execução orçamentária.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Importar as receitas e despesas de PPA anterior e da LOA.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a programação da receita, possibilitando a identificação de cada fonte de recurso.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informar as receitas do PPA por meio de rateio automático para cada conta de receita e suas respectivas fontes de recursos.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Efetuar projeção de cálculo para obter a previsão do total a ser arrecadada e do total a ser gasto para cada ano do PPA.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inclusão de alterações orçamentárias para a receita do PPA, bem como a consulta de todas as alterações incluídas, e de uma receita específica.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Consultar o orçamento da receita e da Despesa do PPA com valor orçado atualizado até a data selecionada.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Informar as metas físicas e financeiras da despesa do PPA, com a indicação da destinação de recursos, distribuindo as metas para cada exercício do PPA e permitir atualizar essas metas durante a execução orçamentária do PPA.</w:t>
            </w:r>
          </w:p>
        </w:tc>
      </w:tr>
      <w:tr w:rsidR="00C21352" w:rsidRPr="00A51E44" w:rsidTr="00C21352">
        <w:tblPrEx>
          <w:tblCellMar>
            <w:top w:w="28" w:type="dxa"/>
            <w:left w:w="3" w:type="dxa"/>
            <w:bottom w:w="28" w:type="dxa"/>
            <w:right w:w="28" w:type="dxa"/>
          </w:tblCellMar>
        </w:tblPrEx>
        <w:trPr>
          <w:trHeight w:val="184"/>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a previsão das transferências financeiras, identificando a entidade a que se destina.</w:t>
            </w:r>
          </w:p>
        </w:tc>
      </w:tr>
      <w:tr w:rsidR="00C21352" w:rsidRPr="00A51E44" w:rsidTr="00C21352">
        <w:tblPrEx>
          <w:tblCellMar>
            <w:top w:w="28" w:type="dxa"/>
            <w:left w:w="3" w:type="dxa"/>
            <w:bottom w:w="28" w:type="dxa"/>
            <w:right w:w="28" w:type="dxa"/>
          </w:tblCellMar>
        </w:tblPrEx>
        <w:trPr>
          <w:trHeight w:val="160"/>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acompanhar o histórico das alterações orçamentárias por ordem cronológica.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consolidar duas ou mais entidades nas rotinas de previsão de receita, despesa, transferência financeira e alteração orçamentária.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Confrontar</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as receitas e despesas do PPA por fonte e destinação de recursos, consolidando uma ou mais  entidades e trazendo os valores orçados atualizados até a data selecionada.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relatórios gerenciais de receitas, despesas por fonte de recursos e das transferências financeiras.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21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311"/>
                <w:tab w:val="left" w:pos="450"/>
              </w:tabs>
              <w:spacing w:line="240" w:lineRule="auto"/>
              <w:ind w:left="57"/>
              <w:jc w:val="both"/>
              <w:rPr>
                <w:rFonts w:ascii="Times New Roman" w:hAnsi="Times New Roman" w:cs="Times New Roman"/>
              </w:rPr>
            </w:pPr>
            <w:r w:rsidRPr="00A51E44">
              <w:rPr>
                <w:rFonts w:ascii="Times New Roman" w:hAnsi="Times New Roman" w:cs="Times New Roman"/>
              </w:rPr>
              <w:t>Emitir os relatórios consolidando uma ou mais entidades e trazendo a posição atualizada do orçamento até a data selecionada:</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Demonstrativo das Receitas</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Demonstrativo das Despesas</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Meta Financeira por Órgão e Unidade</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Meta Física por Programa e Ação</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Programas</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Programas Detalhados</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PPA Analítico</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PPA Sintético</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Detalhamento Órgão/Unidade Físico/Financeiro</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Receita por Ano</w:t>
            </w:r>
          </w:p>
          <w:p w:rsidR="00C21352" w:rsidRPr="00A51E44" w:rsidRDefault="00C21352" w:rsidP="00EF2F65">
            <w:pPr>
              <w:pStyle w:val="Estilopadro"/>
              <w:numPr>
                <w:ilvl w:val="0"/>
                <w:numId w:val="37"/>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Receita Global</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 de compatibilização entre receitas e despesas do PPA/LDO/LOA com posição atualizada até a data selecionada e relatório de compatibilização das metas de despesas entre PPA/LDO/LOA com posição atualizada até a data selecionada.</w:t>
            </w:r>
          </w:p>
        </w:tc>
      </w:tr>
      <w:tr w:rsidR="00C21352" w:rsidRPr="00A51E44" w:rsidTr="00C21352">
        <w:tc>
          <w:tcPr>
            <w:tcW w:w="966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LDO – LEI DE DIRETRIZES</w:t>
            </w:r>
            <w:proofErr w:type="gramStart"/>
            <w:r w:rsidRPr="00A51E44">
              <w:rPr>
                <w:b/>
                <w:bCs/>
                <w:szCs w:val="24"/>
              </w:rPr>
              <w:t xml:space="preserve">  </w:t>
            </w:r>
            <w:proofErr w:type="gramEnd"/>
            <w:r w:rsidRPr="00A51E44">
              <w:rPr>
                <w:b/>
                <w:bCs/>
                <w:szCs w:val="24"/>
              </w:rPr>
              <w:t>ORÇAMENTÁRIAS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No cadastro da LDO escolher o grau do plano de contas de receita e despesa a ser utilizado e o tipo de fonte de recursos (analítica ou sintética)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os vínculos para a LDO de acordo com tabela definida pelo Tribunal de Contas.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inclusão de alterações orçamentárias para a receita da LDO, bem como a consulta de todas as alterações incluídas, e de uma receita específica.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consultar o orçamento da receita e da despesa da LDO com valor orçado atualizado até a data selecionada.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Não permitir a inclusão de prioridades que não estejam previstas no PPA.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atualizar as metas físicas da LDO e inserir as metas físicas realizadas.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Acompanhar o histórico das alterações orçamentárias por ordem cronológica.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Consolidar duas ou mais entidades nas rotinas de previsão de receita, despesa, transferência financeira e alteração orçamentária da despesa.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Confrontar as receitas e despesas da LDO por fonte e destinação de recursos, consolidando uma ou mais entidades e trazendo valor orçado atualizado até a data selecionada.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os relatórios gerenciais consolidando uma ou mais entidades e com valor orçado atualizado até a data selecionada: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Demonstrativo das Receitas</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Demonstrativo das Despesas</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Programas de Trabalho</w:t>
            </w:r>
          </w:p>
        </w:tc>
      </w:tr>
      <w:tr w:rsidR="00C21352" w:rsidRPr="00A51E44" w:rsidTr="00C21352">
        <w:tc>
          <w:tcPr>
            <w:tcW w:w="966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LEI ORÇAMENTÁRIA ANUAL - LOA</w:t>
            </w:r>
          </w:p>
        </w:tc>
      </w:tr>
      <w:tr w:rsidR="00C21352" w:rsidRPr="00A51E44" w:rsidTr="00C21352">
        <w:tblPrEx>
          <w:tblCellMar>
            <w:top w:w="28" w:type="dxa"/>
            <w:left w:w="3" w:type="dxa"/>
            <w:bottom w:w="28" w:type="dxa"/>
            <w:right w:w="28" w:type="dxa"/>
          </w:tblCellMar>
        </w:tblPrEx>
        <w:trPr>
          <w:trHeight w:val="43"/>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os vínculos para a LOA de acordo com tabela definida pelo Tribunal de Contas.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34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a programação da receita e da despesa, possibilitando a identificação de cada fonte e destinação de recurso.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importar as receitas</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e despesas da LOA anterior e da LDO.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informar as receitas da LOA por meio de rateio automático para cada conta de receita e suas respectivas fontes de recursos.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cadastro da previsão da receita com informação da entidade responsável pela arrecadação.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inclusão de reestimativa de receitas mantendo o histórico das inclusões.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inclusão de novas naturezas de receita não previstas na LOA.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os lançamentos contábeis de alteração orçamentária de receita automaticamente na contabilidade.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Consultar o orçamento de receita e despesa da LOA com valor orçado atualizado até a data selecionada, consolidando uma ou mais entidades.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as despesas que compõem o orçamento, com identificação do elemento de despesa, destinação de recursos e valores.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nas alterações orçamentárias, adicionar diversas dotações e subtrair de diversas fontes para uma mesma Lei ou decreto.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Acompanhar o histórico das alterações orçamentárias por ordem cronológica.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para cada alteração orçamentária de despesa, a visualização de seus respectivos lançamentos contábeis.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Gerenciar</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as dotações constantes no orçamento do município decorrentes de créditos adicionais especiais e extraordinários.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Consolidar duas ou mais entidades nas rotinas de previsão de receita, despesa, transferência financeira e alteração orçamentária.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Disponibilizar no início do exercício, o orçamento aprovado para a execução orçamentária, demonstrando os valores de receita, despesa, transferência financeira e os dados da Lei que o aprovou.</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cadastrar o cronograma mensal de desembolso por entidade.</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cadastrar o valor mensal das metas de arrecadação por entidade.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cadastrar a programação das cotas de despesa, bem como sua reestimativa, mantendo o histórico das alterações.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Confrontar as receitas e despesas da LOA por fonte e destinação de recursos, consolidando uma ou mais entidades e trazendo valor orçado atualizado até a data selecionada.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 das alterações orçamentárias consolidando uma ou mais entidades.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relatórios gerenciais de receita e despesa e alteração orçamentária, consolidando uma ou mais entidades.</w:t>
            </w:r>
          </w:p>
        </w:tc>
      </w:tr>
    </w:tbl>
    <w:p w:rsidR="006B3A02" w:rsidRDefault="006B3A02" w:rsidP="00904F4C">
      <w:pPr>
        <w:tabs>
          <w:tab w:val="left" w:pos="284"/>
          <w:tab w:val="left" w:pos="709"/>
          <w:tab w:val="left" w:pos="851"/>
        </w:tabs>
      </w:pPr>
    </w:p>
    <w:p w:rsidR="001E691A" w:rsidRPr="00A51E44" w:rsidRDefault="001E691A" w:rsidP="00904F4C">
      <w:pPr>
        <w:tabs>
          <w:tab w:val="left" w:pos="284"/>
          <w:tab w:val="left" w:pos="709"/>
          <w:tab w:val="left" w:pos="851"/>
        </w:tabs>
      </w:pPr>
    </w:p>
    <w:p w:rsidR="006B3A02" w:rsidRPr="00A51E44" w:rsidRDefault="006B3A02" w:rsidP="00EF2F65">
      <w:pPr>
        <w:numPr>
          <w:ilvl w:val="1"/>
          <w:numId w:val="24"/>
        </w:numPr>
        <w:tabs>
          <w:tab w:val="left" w:pos="284"/>
          <w:tab w:val="left" w:pos="709"/>
          <w:tab w:val="left" w:pos="851"/>
        </w:tabs>
        <w:ind w:left="0" w:firstLine="0"/>
        <w:jc w:val="left"/>
        <w:rPr>
          <w:b/>
          <w:bCs/>
        </w:rPr>
      </w:pPr>
      <w:r w:rsidRPr="00A51E44">
        <w:rPr>
          <w:b/>
          <w:bCs/>
        </w:rPr>
        <w:lastRenderedPageBreak/>
        <w:t>PROGRAMAS DE CONTABILIDADE PÚBLICA:</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2"/>
        <w:gridCol w:w="9077"/>
      </w:tblGrid>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Gerar automaticamente os lançamentos de abertura do orçamento anual demonstrando na rotina o total a ser lançado de receita e de despesa.</w:t>
            </w:r>
          </w:p>
        </w:tc>
      </w:tr>
      <w:tr w:rsidR="00C21352" w:rsidRPr="00A51E44" w:rsidTr="00C21352">
        <w:trPr>
          <w:trHeight w:val="125"/>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07"/>
                <w:tab w:val="left" w:pos="1287"/>
                <w:tab w:val="left" w:pos="3454"/>
              </w:tabs>
              <w:snapToGrid w:val="0"/>
              <w:ind w:left="57"/>
              <w:rPr>
                <w:color w:val="000000"/>
              </w:rPr>
            </w:pPr>
            <w:r w:rsidRPr="00A51E44">
              <w:rPr>
                <w:color w:val="000000"/>
              </w:rPr>
              <w:t xml:space="preserve">Permitir que os dados orçamentários e de tesouraria </w:t>
            </w:r>
            <w:proofErr w:type="gramStart"/>
            <w:r w:rsidRPr="00A51E44">
              <w:rPr>
                <w:color w:val="000000"/>
              </w:rPr>
              <w:t>sejam</w:t>
            </w:r>
            <w:proofErr w:type="gramEnd"/>
            <w:r w:rsidRPr="00A51E44">
              <w:rPr>
                <w:color w:val="000000"/>
              </w:rPr>
              <w:t xml:space="preserve"> processadas em datas diferentes;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92"/>
                <w:tab w:val="left" w:pos="1272"/>
              </w:tabs>
              <w:snapToGrid w:val="0"/>
              <w:ind w:left="57"/>
              <w:rPr>
                <w:color w:val="000000"/>
              </w:rPr>
            </w:pPr>
            <w:r w:rsidRPr="00A51E44">
              <w:rPr>
                <w:color w:val="000000"/>
              </w:rPr>
              <w:t>Emitir diversos relatórios administrativos pré-definidos;</w:t>
            </w:r>
          </w:p>
        </w:tc>
      </w:tr>
      <w:tr w:rsidR="00C21352" w:rsidRPr="00A51E44" w:rsidTr="00C21352">
        <w:trPr>
          <w:trHeight w:val="4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07"/>
                <w:tab w:val="left" w:pos="1287"/>
                <w:tab w:val="left" w:pos="3454"/>
              </w:tabs>
              <w:snapToGrid w:val="0"/>
              <w:ind w:left="57"/>
              <w:rPr>
                <w:color w:val="000000"/>
              </w:rPr>
            </w:pPr>
            <w:r w:rsidRPr="00A51E44">
              <w:rPr>
                <w:color w:val="000000"/>
              </w:rPr>
              <w:t xml:space="preserve">Gerar os arquivos das informações contábeis, quando assim definido pelo Tribunal de Contas do Estado. </w:t>
            </w:r>
          </w:p>
        </w:tc>
      </w:tr>
      <w:tr w:rsidR="00C21352" w:rsidRPr="00A51E44" w:rsidTr="00C21352">
        <w:trPr>
          <w:trHeight w:val="159"/>
        </w:trPr>
        <w:tc>
          <w:tcPr>
            <w:tcW w:w="542" w:type="dxa"/>
            <w:tcBorders>
              <w:top w:val="single" w:sz="4" w:space="0" w:color="000000"/>
              <w:left w:val="single" w:sz="4" w:space="0" w:color="000000"/>
              <w:bottom w:val="single" w:sz="4" w:space="0" w:color="auto"/>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5</w:t>
            </w:r>
          </w:p>
        </w:tc>
        <w:tc>
          <w:tcPr>
            <w:tcW w:w="9077" w:type="dxa"/>
            <w:tcBorders>
              <w:top w:val="single" w:sz="4" w:space="0" w:color="000000"/>
              <w:left w:val="single" w:sz="4" w:space="0" w:color="000000"/>
              <w:bottom w:val="single" w:sz="4" w:space="0" w:color="auto"/>
              <w:right w:val="single" w:sz="4" w:space="0" w:color="000000"/>
            </w:tcBorders>
            <w:shd w:val="clear" w:color="auto" w:fill="auto"/>
          </w:tcPr>
          <w:p w:rsidR="00C21352" w:rsidRPr="00A51E44" w:rsidRDefault="00C21352" w:rsidP="00904F4C">
            <w:pPr>
              <w:tabs>
                <w:tab w:val="left" w:pos="702"/>
                <w:tab w:val="left" w:pos="1272"/>
                <w:tab w:val="left" w:pos="3439"/>
              </w:tabs>
              <w:snapToGrid w:val="0"/>
              <w:ind w:left="57"/>
              <w:rPr>
                <w:color w:val="000000"/>
              </w:rPr>
            </w:pPr>
            <w:r w:rsidRPr="00A51E44">
              <w:rPr>
                <w:color w:val="000000"/>
              </w:rPr>
              <w:t>Realizar o encerramento do exercício por rotina automatizada;</w:t>
            </w:r>
          </w:p>
        </w:tc>
      </w:tr>
      <w:tr w:rsidR="00C21352" w:rsidRPr="00A51E44" w:rsidTr="006206DC">
        <w:trPr>
          <w:trHeight w:val="156"/>
        </w:trPr>
        <w:tc>
          <w:tcPr>
            <w:tcW w:w="542" w:type="dxa"/>
            <w:tcBorders>
              <w:top w:val="single" w:sz="4" w:space="0" w:color="auto"/>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6</w:t>
            </w:r>
          </w:p>
        </w:tc>
        <w:tc>
          <w:tcPr>
            <w:tcW w:w="9077" w:type="dxa"/>
            <w:tcBorders>
              <w:top w:val="single" w:sz="4" w:space="0" w:color="auto"/>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07"/>
                <w:tab w:val="left" w:pos="1287"/>
                <w:tab w:val="left" w:pos="3454"/>
              </w:tabs>
              <w:snapToGrid w:val="0"/>
              <w:ind w:left="57"/>
              <w:rPr>
                <w:color w:val="000000"/>
              </w:rPr>
            </w:pPr>
            <w:r w:rsidRPr="00A51E44">
              <w:rPr>
                <w:color w:val="000000"/>
              </w:rPr>
              <w:t xml:space="preserve">Atender a Lei 4.320/64, Lei Complementar 101/2000, Portaria 163 de 04/05/01, Portaria STN 42 de 14/04/99, Portaria STN 180/2001, Portaria 517 de 14/10/2002, </w:t>
            </w:r>
            <w:proofErr w:type="gramStart"/>
            <w:r w:rsidRPr="00A51E44">
              <w:rPr>
                <w:color w:val="000000"/>
              </w:rPr>
              <w:t>Portaria 516/2002, portaria 448/2002, portaria 303/2009, portaria STN 577/2008, portaria</w:t>
            </w:r>
            <w:proofErr w:type="gramEnd"/>
            <w:r w:rsidRPr="00A51E44">
              <w:rPr>
                <w:color w:val="000000"/>
              </w:rPr>
              <w:t xml:space="preserve"> conjunta STN/SRF 3/2008 e demais normas legais vigentes.  </w:t>
            </w:r>
          </w:p>
        </w:tc>
      </w:tr>
      <w:tr w:rsidR="00C21352" w:rsidRPr="00A51E44" w:rsidTr="00C21352">
        <w:trPr>
          <w:trHeight w:val="4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92"/>
                <w:tab w:val="left" w:pos="1272"/>
                <w:tab w:val="left" w:pos="3439"/>
              </w:tabs>
              <w:snapToGrid w:val="0"/>
              <w:ind w:left="57"/>
              <w:rPr>
                <w:color w:val="000000"/>
              </w:rPr>
            </w:pPr>
            <w:r w:rsidRPr="00A51E44">
              <w:rPr>
                <w:color w:val="000000"/>
              </w:rPr>
              <w:t>Permitir o lançamento automático referente ao sistema aplicativo de administração do patrimônio municipal, sobre as movimentações dos bens da prefeitura;</w:t>
            </w:r>
          </w:p>
        </w:tc>
      </w:tr>
      <w:tr w:rsidR="00C21352" w:rsidRPr="00A51E44" w:rsidTr="00C21352">
        <w:trPr>
          <w:trHeight w:val="4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92"/>
                <w:tab w:val="left" w:pos="1272"/>
                <w:tab w:val="left" w:pos="3439"/>
              </w:tabs>
              <w:snapToGrid w:val="0"/>
              <w:ind w:left="57"/>
              <w:rPr>
                <w:color w:val="000000"/>
              </w:rPr>
            </w:pPr>
            <w:r w:rsidRPr="00A51E44">
              <w:rPr>
                <w:color w:val="000000"/>
              </w:rPr>
              <w:t xml:space="preserve">Estar baseado em plano de contas padrão nacional, com codificação estruturada em níveis, utilizado pelas administrações diretas e </w:t>
            </w:r>
            <w:proofErr w:type="gramStart"/>
            <w:r w:rsidRPr="00A51E44">
              <w:rPr>
                <w:color w:val="000000"/>
              </w:rPr>
              <w:t>indiretas</w:t>
            </w:r>
            <w:proofErr w:type="gramEnd"/>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9</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Possibilitar iniciar os movimentos contábeis no novo exercício, mesmo que o anterior ainda não esteja encerrado, possibilitando a atualização automática dos saldos contábeis no exercício já iniciado.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10</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automaticamente na abertura do exercício os valores de superávit na fonte de recurso correta, para cada conta bancária.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11</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efetuar prévia de encerramento do exercício, com geração de lançamentos contábeis, a qualquer momento da execução orçamentária para conferência dos relatórios.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12</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excluir os lançamentos de prévia de encerramento para voltar aos valores originais da execução orçamentária. </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13</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antes do encerramento consistência da base de dados com emissão de relatório de inconsistências.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14</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anulação de empenhos estimativos para que os mesmos não sejam inscritos em restos a pagar.</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15</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Efetuar o encerramento do exercício em etapas, permitindo ao usuário o acompanhamento e a conferência dos valores a cada etapa.  </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16</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os lançamentos contábeis de encerramento do exercício automaticamente.</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17</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 cópia das notas </w:t>
            </w:r>
            <w:proofErr w:type="spellStart"/>
            <w:proofErr w:type="gramStart"/>
            <w:r w:rsidRPr="00A51E44">
              <w:rPr>
                <w:rFonts w:ascii="Times New Roman" w:hAnsi="Times New Roman" w:cs="Times New Roman"/>
              </w:rPr>
              <w:t>extra-orçamentárias</w:t>
            </w:r>
            <w:proofErr w:type="spellEnd"/>
            <w:proofErr w:type="gramEnd"/>
            <w:r w:rsidRPr="00A51E44">
              <w:rPr>
                <w:rFonts w:ascii="Times New Roman" w:hAnsi="Times New Roman" w:cs="Times New Roman"/>
              </w:rPr>
              <w:t xml:space="preserve"> a pagar para o exercício seguinte.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18</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 </w:t>
            </w:r>
            <w:proofErr w:type="spellStart"/>
            <w:r w:rsidRPr="00A51E44">
              <w:rPr>
                <w:rFonts w:ascii="Times New Roman" w:hAnsi="Times New Roman" w:cs="Times New Roman"/>
              </w:rPr>
              <w:t>desmovimentação</w:t>
            </w:r>
            <w:proofErr w:type="spellEnd"/>
            <w:r w:rsidRPr="00A51E44">
              <w:rPr>
                <w:rFonts w:ascii="Times New Roman" w:hAnsi="Times New Roman" w:cs="Times New Roman"/>
              </w:rPr>
              <w:t xml:space="preserve"> do encerramento do exercício, da inscrição dos restos a pagar e das notas </w:t>
            </w:r>
            <w:proofErr w:type="spellStart"/>
            <w:proofErr w:type="gramStart"/>
            <w:r w:rsidRPr="00A51E44">
              <w:rPr>
                <w:rFonts w:ascii="Times New Roman" w:hAnsi="Times New Roman" w:cs="Times New Roman"/>
              </w:rPr>
              <w:t>extra-orçamentárias</w:t>
            </w:r>
            <w:proofErr w:type="spellEnd"/>
            <w:proofErr w:type="gramEnd"/>
            <w:r w:rsidRPr="00A51E44">
              <w:rPr>
                <w:rFonts w:ascii="Times New Roman" w:hAnsi="Times New Roman" w:cs="Times New Roman"/>
              </w:rPr>
              <w:t xml:space="preserve"> separadamente.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19</w:t>
            </w:r>
          </w:p>
        </w:tc>
        <w:tc>
          <w:tcPr>
            <w:tcW w:w="9077" w:type="dxa"/>
            <w:tcBorders>
              <w:top w:val="single" w:sz="4" w:space="0" w:color="000000"/>
              <w:left w:val="single" w:sz="4" w:space="0" w:color="000000"/>
              <w:bottom w:val="single" w:sz="4" w:space="0" w:color="000000"/>
              <w:right w:val="single" w:sz="4" w:space="0" w:color="000000"/>
            </w:tcBorders>
            <w:shd w:val="clear" w:color="auto" w:fill="auto"/>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 transferência automática dos saldos de balanço para o exercício seguinte, no encerramento do exercício. </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t>20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0"/>
              </w:tabs>
              <w:spacing w:before="0" w:after="0"/>
              <w:ind w:left="57"/>
              <w:rPr>
                <w:rFonts w:ascii="Times New Roman" w:hAnsi="Times New Roman"/>
                <w:szCs w:val="24"/>
              </w:rPr>
            </w:pPr>
            <w:r w:rsidRPr="00A51E44">
              <w:rPr>
                <w:rFonts w:ascii="Times New Roman" w:hAnsi="Times New Roman"/>
                <w:szCs w:val="24"/>
              </w:rPr>
              <w:t>Lançar saldos de abertura por rotina automatizada</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szCs w:val="24"/>
              </w:rPr>
            </w:pPr>
            <w:r w:rsidRPr="00A51E44">
              <w:rPr>
                <w:szCs w:val="24"/>
              </w:rPr>
              <w:lastRenderedPageBreak/>
              <w:t>21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Controle saldo financeiro por vínculo de recursos.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0"/>
              </w:tabs>
              <w:spacing w:before="0" w:after="0"/>
              <w:ind w:left="57"/>
              <w:rPr>
                <w:rFonts w:ascii="Times New Roman" w:hAnsi="Times New Roman"/>
                <w:szCs w:val="24"/>
              </w:rPr>
            </w:pPr>
            <w:r w:rsidRPr="00A51E44">
              <w:rPr>
                <w:rFonts w:ascii="Times New Roman" w:hAnsi="Times New Roman"/>
                <w:szCs w:val="24"/>
              </w:rPr>
              <w:t>Relacionamento da divida ativa – Tributação/Contabilidade</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0"/>
              </w:tabs>
              <w:spacing w:before="0" w:after="0"/>
              <w:ind w:left="57"/>
              <w:rPr>
                <w:rFonts w:ascii="Times New Roman" w:hAnsi="Times New Roman"/>
                <w:szCs w:val="24"/>
              </w:rPr>
            </w:pPr>
            <w:r w:rsidRPr="00A51E44">
              <w:rPr>
                <w:rFonts w:ascii="Times New Roman" w:hAnsi="Times New Roman"/>
                <w:szCs w:val="24"/>
              </w:rPr>
              <w:t xml:space="preserve">Permitir cadastrar os </w:t>
            </w:r>
            <w:proofErr w:type="spellStart"/>
            <w:r w:rsidRPr="00A51E44">
              <w:rPr>
                <w:rFonts w:ascii="Times New Roman" w:hAnsi="Times New Roman"/>
                <w:szCs w:val="24"/>
              </w:rPr>
              <w:t>vinculos</w:t>
            </w:r>
            <w:proofErr w:type="spellEnd"/>
            <w:r w:rsidRPr="00A51E44">
              <w:rPr>
                <w:rFonts w:ascii="Times New Roman" w:hAnsi="Times New Roman"/>
                <w:szCs w:val="24"/>
              </w:rPr>
              <w:t xml:space="preserve"> de recurso utilizados para controlar os saldos dos recursos orçamentários e financeiros conforme determinação Legal.</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01"/>
                <w:tab w:val="left" w:pos="1281"/>
              </w:tabs>
              <w:snapToGrid w:val="0"/>
              <w:ind w:left="57"/>
              <w:rPr>
                <w:color w:val="000000"/>
              </w:rPr>
            </w:pPr>
            <w:r w:rsidRPr="00A51E44">
              <w:rPr>
                <w:color w:val="000000"/>
              </w:rPr>
              <w:t>Emitir diversos relatórios administrativos pré-definidos;</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25</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70"/>
                <w:tab w:val="left" w:pos="1336"/>
                <w:tab w:val="left" w:pos="3503"/>
              </w:tabs>
              <w:snapToGrid w:val="0"/>
              <w:ind w:left="57"/>
              <w:rPr>
                <w:color w:val="000000"/>
              </w:rPr>
            </w:pPr>
            <w:r w:rsidRPr="00A51E44">
              <w:rPr>
                <w:color w:val="000000"/>
              </w:rPr>
              <w:t xml:space="preserve">Gerar os arquivos das informações contábeis, quando assim definido pelo Tribunal de Contas do Estado. </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26</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0"/>
              </w:tabs>
              <w:spacing w:before="0" w:after="0"/>
              <w:ind w:left="57"/>
              <w:rPr>
                <w:rFonts w:ascii="Times New Roman" w:hAnsi="Times New Roman"/>
                <w:szCs w:val="24"/>
                <w:shd w:val="clear" w:color="auto" w:fill="E6FF00"/>
              </w:rPr>
            </w:pPr>
            <w:r w:rsidRPr="00A51E44">
              <w:rPr>
                <w:rFonts w:ascii="Times New Roman" w:hAnsi="Times New Roman"/>
                <w:szCs w:val="24"/>
              </w:rPr>
              <w:t>Lançar saldos de abertura por rotina automatizada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4"/>
                <w:tab w:val="left" w:pos="1280"/>
                <w:tab w:val="left" w:pos="3447"/>
              </w:tabs>
              <w:snapToGrid w:val="0"/>
              <w:ind w:left="57"/>
              <w:rPr>
                <w:color w:val="000000"/>
              </w:rPr>
            </w:pPr>
            <w:r w:rsidRPr="00A51E44">
              <w:rPr>
                <w:color w:val="000000"/>
              </w:rPr>
              <w:t xml:space="preserve">Atender a Lei 4.320/64, Lei Complementar 101/2000, Portaria 163 de 04/05/01, Portaria STN 42 de 14/04/99, Portaria STN 180/2001, Portaria 517 de 14/10/2002, </w:t>
            </w:r>
            <w:proofErr w:type="gramStart"/>
            <w:r w:rsidRPr="00A51E44">
              <w:rPr>
                <w:color w:val="000000"/>
              </w:rPr>
              <w:t>Portaria 516/2002, portaria 448/2002, portaria 303/2009, portaria STN 577/2008, portaria</w:t>
            </w:r>
            <w:proofErr w:type="gramEnd"/>
            <w:r w:rsidRPr="00A51E44">
              <w:rPr>
                <w:color w:val="000000"/>
              </w:rPr>
              <w:t xml:space="preserve"> conjunta STN/SRF 3/2008 e demais normas legais vigentes.  </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525"/>
              </w:tabs>
              <w:snapToGrid w:val="0"/>
              <w:ind w:left="57"/>
              <w:rPr>
                <w:color w:val="000000"/>
              </w:rPr>
            </w:pPr>
            <w:r w:rsidRPr="00A51E44">
              <w:rPr>
                <w:color w:val="000000"/>
              </w:rPr>
              <w:t>Permitir o lançamento automático referente ao sistema aplicativo de administração do patrimônio municipal, sobre as movimentações dos bens da prefeitura;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29</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 xml:space="preserve">Estar baseado em plano de contas padrão nacional, com codificação estruturada em níveis, utilizado pelas administrações diretas e </w:t>
            </w:r>
            <w:proofErr w:type="gramStart"/>
            <w:r w:rsidRPr="00A51E44">
              <w:rPr>
                <w:color w:val="000000"/>
              </w:rPr>
              <w:t>indiretas</w:t>
            </w:r>
            <w:proofErr w:type="gramEnd"/>
          </w:p>
        </w:tc>
      </w:tr>
      <w:tr w:rsidR="00C21352" w:rsidRPr="00A51E44" w:rsidTr="00C21352">
        <w:trPr>
          <w:trHeight w:val="264"/>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131"/>
                <w:tab w:val="left" w:pos="1311"/>
                <w:tab w:val="left" w:pos="3478"/>
              </w:tabs>
              <w:snapToGrid w:val="0"/>
              <w:ind w:left="57"/>
              <w:rPr>
                <w:color w:val="000000"/>
              </w:rPr>
            </w:pPr>
            <w:r w:rsidRPr="00A51E44">
              <w:rPr>
                <w:color w:val="000000"/>
              </w:rPr>
              <w:t>Processar a baixa da dívida ativa no ato da entrada da receita;</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0"/>
              </w:tabs>
              <w:spacing w:before="0" w:after="0"/>
              <w:ind w:left="57"/>
              <w:rPr>
                <w:rFonts w:ascii="Times New Roman" w:hAnsi="Times New Roman"/>
                <w:szCs w:val="24"/>
                <w:shd w:val="clear" w:color="auto" w:fill="E6FF00"/>
              </w:rPr>
            </w:pPr>
            <w:r w:rsidRPr="00A51E44">
              <w:rPr>
                <w:rFonts w:ascii="Times New Roman" w:hAnsi="Times New Roman"/>
                <w:szCs w:val="24"/>
              </w:rPr>
              <w:t>Relacionamento da divida ativa – Tributação/Contabilidade</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 xml:space="preserve">Emitir relatórios de balancete mensal, diário e </w:t>
            </w:r>
            <w:proofErr w:type="gramStart"/>
            <w:r w:rsidRPr="00A51E44">
              <w:rPr>
                <w:color w:val="000000"/>
              </w:rPr>
              <w:t>razão</w:t>
            </w:r>
            <w:proofErr w:type="gramEnd"/>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 xml:space="preserve">Gerar com clareza, uniformidade e individualização, os lançamentos contábeis a partir do empenho da despesa e do lançamento da receita, pelo método de partidas </w:t>
            </w:r>
            <w:proofErr w:type="gramStart"/>
            <w:r w:rsidRPr="00A51E44">
              <w:rPr>
                <w:color w:val="000000"/>
              </w:rPr>
              <w:t>dobradas</w:t>
            </w:r>
            <w:proofErr w:type="gramEnd"/>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 xml:space="preserve">Integrar todas as contas do sistema orçamentário, financeiro, patrimonial e de compensação, cujas movimentações precisarão ser registradas </w:t>
            </w:r>
            <w:proofErr w:type="gramStart"/>
            <w:r w:rsidRPr="00A51E44">
              <w:rPr>
                <w:color w:val="000000"/>
              </w:rPr>
              <w:t>simultaneamente</w:t>
            </w:r>
            <w:proofErr w:type="gramEnd"/>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35</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Permitir o controle do saldo orçamentário por vínculo de recursos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36</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shd w:val="clear" w:color="auto" w:fill="E6FF00"/>
              </w:rPr>
            </w:pPr>
            <w:r w:rsidRPr="00A51E44">
              <w:rPr>
                <w:color w:val="000000"/>
              </w:rPr>
              <w:t>Controle saldo financeiro por vínculo de recursos.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Permitir a utilização de codificação operacional reduzida;</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 xml:space="preserve">Permitir que o orçamento </w:t>
            </w:r>
            <w:proofErr w:type="gramStart"/>
            <w:r w:rsidRPr="00A51E44">
              <w:rPr>
                <w:color w:val="000000"/>
              </w:rPr>
              <w:t>seja</w:t>
            </w:r>
            <w:proofErr w:type="gramEnd"/>
            <w:r w:rsidRPr="00A51E44">
              <w:rPr>
                <w:color w:val="000000"/>
              </w:rPr>
              <w:t xml:space="preserve"> informado sinteticamente e realizado analiticamente</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39</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Permitir o controle dos gastos das dotações através de ferramentas que possibilitem o cadastro do valor estimado;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Permitir a elaboração de proposta orçamentária para o ano seguinte sem nenhuma vinculação com o ano corrente;</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 xml:space="preserve">Permitir a elaboração da proposta orçamentária copiando valores do ano anterior, aplicando percentuais de aumento ou redução. </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Permitir o pagamento de empenhos extras e restos a pagar.</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 xml:space="preserve">Permitir a emissão de </w:t>
            </w:r>
            <w:proofErr w:type="spellStart"/>
            <w:r w:rsidRPr="00A51E44">
              <w:rPr>
                <w:color w:val="000000"/>
              </w:rPr>
              <w:t>borderaux</w:t>
            </w:r>
            <w:proofErr w:type="spellEnd"/>
            <w:r w:rsidRPr="00A51E44">
              <w:rPr>
                <w:color w:val="000000"/>
              </w:rPr>
              <w:t xml:space="preserve"> bancário;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Permitir acesso para manutenção do cadastro único de uma pessoa a partir do sistema de contabilidade, Tesouraria e Orçamento;</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45</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Propiciar manutenção de cadastro de bancos e as agências bancárias.</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lastRenderedPageBreak/>
              <w:t>46</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b/>
                <w:color w:val="000000"/>
                <w:shd w:val="clear" w:color="auto" w:fill="E6FF00"/>
              </w:rPr>
            </w:pPr>
            <w:r w:rsidRPr="00A51E44">
              <w:rPr>
                <w:color w:val="000000"/>
              </w:rPr>
              <w:t>Permitir cadastrar os vínculos de recurso utilizados para controlar os saldos dos recursos orçamentários conforme determinação Legal.</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Permitir a pesquisa e a seleção dos</w:t>
            </w:r>
            <w:proofErr w:type="gramStart"/>
            <w:r w:rsidRPr="00A51E44">
              <w:rPr>
                <w:color w:val="000000"/>
              </w:rPr>
              <w:t xml:space="preserve">  </w:t>
            </w:r>
            <w:proofErr w:type="gramEnd"/>
            <w:r w:rsidRPr="00A51E44">
              <w:rPr>
                <w:color w:val="000000"/>
              </w:rPr>
              <w:t>“tipos de vínculo” de recurso cadastrados;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Permitir o controle de saldos de um ou mais vínculos para cada conta contábil</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49</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1482"/>
              </w:tabs>
              <w:snapToGrid w:val="0"/>
              <w:ind w:left="57"/>
              <w:rPr>
                <w:color w:val="000000"/>
              </w:rPr>
            </w:pPr>
            <w:r w:rsidRPr="00A51E44">
              <w:rPr>
                <w:color w:val="000000"/>
              </w:rPr>
              <w:t>Permitir o controle de saldos de recursos vinculados para cada conta contábil</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1482"/>
              </w:tabs>
              <w:snapToGrid w:val="0"/>
              <w:ind w:left="57"/>
              <w:rPr>
                <w:color w:val="000000"/>
              </w:rPr>
            </w:pPr>
            <w:r w:rsidRPr="00A51E44">
              <w:rPr>
                <w:color w:val="000000"/>
              </w:rPr>
              <w:t xml:space="preserve">Permitir definir a qual sistema pertence </w:t>
            </w:r>
            <w:proofErr w:type="gramStart"/>
            <w:r w:rsidRPr="00A51E44">
              <w:rPr>
                <w:color w:val="000000"/>
              </w:rPr>
              <w:t>a</w:t>
            </w:r>
            <w:proofErr w:type="gramEnd"/>
            <w:r w:rsidRPr="00A51E44">
              <w:rPr>
                <w:color w:val="000000"/>
              </w:rPr>
              <w:t xml:space="preserve"> conta contábil, com seleção entre: </w:t>
            </w:r>
          </w:p>
          <w:p w:rsidR="00C21352" w:rsidRPr="00A51E44" w:rsidRDefault="00C21352" w:rsidP="00EF2F65">
            <w:pPr>
              <w:widowControl w:val="0"/>
              <w:numPr>
                <w:ilvl w:val="0"/>
                <w:numId w:val="38"/>
              </w:numPr>
              <w:suppressAutoHyphens/>
              <w:snapToGrid w:val="0"/>
              <w:ind w:left="57" w:firstLine="0"/>
              <w:rPr>
                <w:color w:val="000000"/>
              </w:rPr>
            </w:pPr>
            <w:r w:rsidRPr="00A51E44">
              <w:rPr>
                <w:color w:val="000000"/>
              </w:rPr>
              <w:t>Financeiro</w:t>
            </w:r>
          </w:p>
          <w:p w:rsidR="00C21352" w:rsidRPr="00A51E44" w:rsidRDefault="00C21352" w:rsidP="00EF2F65">
            <w:pPr>
              <w:widowControl w:val="0"/>
              <w:numPr>
                <w:ilvl w:val="0"/>
                <w:numId w:val="38"/>
              </w:numPr>
              <w:suppressAutoHyphens/>
              <w:snapToGrid w:val="0"/>
              <w:ind w:left="57" w:firstLine="0"/>
              <w:rPr>
                <w:color w:val="000000"/>
              </w:rPr>
            </w:pPr>
            <w:r w:rsidRPr="00A51E44">
              <w:rPr>
                <w:color w:val="000000"/>
              </w:rPr>
              <w:t>Patrimonial.</w:t>
            </w:r>
          </w:p>
          <w:p w:rsidR="00C21352" w:rsidRPr="00A51E44" w:rsidRDefault="00C21352" w:rsidP="00EF2F65">
            <w:pPr>
              <w:widowControl w:val="0"/>
              <w:numPr>
                <w:ilvl w:val="0"/>
                <w:numId w:val="38"/>
              </w:numPr>
              <w:suppressAutoHyphens/>
              <w:snapToGrid w:val="0"/>
              <w:ind w:left="57" w:firstLine="0"/>
              <w:rPr>
                <w:color w:val="000000"/>
              </w:rPr>
            </w:pPr>
            <w:r w:rsidRPr="00A51E44">
              <w:rPr>
                <w:color w:val="000000"/>
              </w:rPr>
              <w:t>Compensação.</w:t>
            </w:r>
          </w:p>
          <w:p w:rsidR="00C21352" w:rsidRPr="00A51E44" w:rsidRDefault="00C21352" w:rsidP="00EF2F65">
            <w:pPr>
              <w:widowControl w:val="0"/>
              <w:numPr>
                <w:ilvl w:val="0"/>
                <w:numId w:val="38"/>
              </w:numPr>
              <w:suppressAutoHyphens/>
              <w:snapToGrid w:val="0"/>
              <w:ind w:left="57" w:firstLine="0"/>
              <w:rPr>
                <w:color w:val="000000"/>
              </w:rPr>
            </w:pPr>
            <w:r w:rsidRPr="00A51E44">
              <w:rPr>
                <w:color w:val="000000"/>
              </w:rPr>
              <w:t>Orçamentário.</w:t>
            </w:r>
          </w:p>
          <w:p w:rsidR="00C21352" w:rsidRPr="00A51E44" w:rsidRDefault="00C21352" w:rsidP="00EF2F65">
            <w:pPr>
              <w:widowControl w:val="0"/>
              <w:numPr>
                <w:ilvl w:val="0"/>
                <w:numId w:val="38"/>
              </w:numPr>
              <w:suppressAutoHyphens/>
              <w:snapToGrid w:val="0"/>
              <w:ind w:left="57" w:firstLine="0"/>
              <w:rPr>
                <w:color w:val="000000"/>
              </w:rPr>
            </w:pPr>
            <w:r w:rsidRPr="00A51E44">
              <w:rPr>
                <w:color w:val="000000"/>
              </w:rPr>
              <w:t>Responsáveis.</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Permitir</w:t>
            </w:r>
            <w:proofErr w:type="gramStart"/>
            <w:r w:rsidRPr="00A51E44">
              <w:rPr>
                <w:color w:val="000000"/>
              </w:rPr>
              <w:t xml:space="preserve">  </w:t>
            </w:r>
            <w:proofErr w:type="gramEnd"/>
            <w:r w:rsidRPr="00A51E44">
              <w:rPr>
                <w:color w:val="000000"/>
              </w:rPr>
              <w:t>habilitar como credores “pessoas” cadastradas no sistema geral de informações do Município.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 xml:space="preserve">Permitir a pesquisa e a seleção do histórico especificado no item </w:t>
            </w:r>
            <w:proofErr w:type="gramStart"/>
            <w:r w:rsidRPr="00A51E44">
              <w:rPr>
                <w:color w:val="000000"/>
              </w:rPr>
              <w:t>anterior já cadastrados</w:t>
            </w:r>
            <w:proofErr w:type="gramEnd"/>
            <w:r w:rsidRPr="00A51E44">
              <w:rPr>
                <w:color w:val="000000"/>
              </w:rPr>
              <w:t xml:space="preserve"> no sistema, antes ou na execução do processo</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Efetuar a partir da implantação, a operacionalização do sistema através do empenhamento, liquidação, baixa de empenho, lançamento da receita e administração orçamentária, gerando-se automaticamente os lançamentos na contabilidade, orçamento, tesouraria, fornecedores/credores, etc., necessários à emissão de qualquer relatório ou consulta;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Permitir a consulta de todos os lançamentos contábeis originados pela emissão e movimentação de determinada despesa, através da numeração do empenho;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55</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Permitir o controle do processo de liquidação da despesa, fornecendo relatórios das liquidações e não permitindo pagamento de despesa não liquidada;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56</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Gerar automaticamente os arquivos das informações contábeis, definidos pelo Tribunal de Contas do Estado de Santa Catarina;</w:t>
            </w:r>
          </w:p>
        </w:tc>
      </w:tr>
      <w:tr w:rsidR="00C21352" w:rsidRPr="00A51E44" w:rsidTr="00C21352">
        <w:trPr>
          <w:trHeight w:val="140"/>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3427"/>
              </w:tabs>
              <w:snapToGrid w:val="0"/>
              <w:ind w:left="57"/>
              <w:rPr>
                <w:color w:val="000000"/>
              </w:rPr>
            </w:pPr>
            <w:r w:rsidRPr="00A51E44">
              <w:rPr>
                <w:color w:val="000000"/>
              </w:rPr>
              <w:t>Gerar arquivos para Internet, conforme deferido pelo Tribunal de Contas da União;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Conter todas as rotinas para administração orçamentária, que pode funcionar:</w:t>
            </w:r>
          </w:p>
          <w:p w:rsidR="00C21352" w:rsidRPr="00A51E44" w:rsidRDefault="00C21352" w:rsidP="00EF2F65">
            <w:pPr>
              <w:widowControl w:val="0"/>
              <w:numPr>
                <w:ilvl w:val="2"/>
                <w:numId w:val="39"/>
              </w:numPr>
              <w:suppressAutoHyphens/>
              <w:snapToGrid w:val="0"/>
              <w:ind w:left="57" w:firstLine="0"/>
              <w:rPr>
                <w:color w:val="000000"/>
              </w:rPr>
            </w:pPr>
            <w:r w:rsidRPr="00A51E44">
              <w:rPr>
                <w:color w:val="000000"/>
              </w:rPr>
              <w:t xml:space="preserve">No próprio setor de contabilidade; </w:t>
            </w:r>
          </w:p>
          <w:p w:rsidR="00C21352" w:rsidRPr="00A51E44" w:rsidRDefault="00C21352" w:rsidP="00EF2F65">
            <w:pPr>
              <w:widowControl w:val="0"/>
              <w:numPr>
                <w:ilvl w:val="2"/>
                <w:numId w:val="39"/>
              </w:numPr>
              <w:suppressAutoHyphens/>
              <w:snapToGrid w:val="0"/>
              <w:ind w:left="57" w:firstLine="0"/>
              <w:rPr>
                <w:color w:val="000000"/>
              </w:rPr>
            </w:pPr>
            <w:r w:rsidRPr="00A51E44">
              <w:rPr>
                <w:color w:val="000000"/>
              </w:rPr>
              <w:t>No setor de compras, integrado também com o módulo de contabilidade;</w:t>
            </w:r>
          </w:p>
          <w:p w:rsidR="00C21352" w:rsidRPr="00A51E44" w:rsidRDefault="00C21352" w:rsidP="00EF2F65">
            <w:pPr>
              <w:widowControl w:val="0"/>
              <w:numPr>
                <w:ilvl w:val="2"/>
                <w:numId w:val="39"/>
              </w:numPr>
              <w:suppressAutoHyphens/>
              <w:snapToGrid w:val="0"/>
              <w:ind w:left="57" w:firstLine="0"/>
              <w:rPr>
                <w:color w:val="000000"/>
              </w:rPr>
            </w:pPr>
            <w:r w:rsidRPr="00A51E44">
              <w:rPr>
                <w:color w:val="000000"/>
              </w:rPr>
              <w:t>Em setor específico responsável pela administração orçamentária;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59</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 xml:space="preserve">Poder incorporar informações de administração orçamentária através dos arquivos de dados gerados pelos outros setores, como </w:t>
            </w:r>
            <w:proofErr w:type="gramStart"/>
            <w:r w:rsidRPr="00A51E44">
              <w:rPr>
                <w:rFonts w:ascii="Times New Roman" w:hAnsi="Times New Roman"/>
                <w:szCs w:val="24"/>
              </w:rPr>
              <w:t>por exemplo</w:t>
            </w:r>
            <w:proofErr w:type="gramEnd"/>
            <w:r w:rsidRPr="00A51E44">
              <w:rPr>
                <w:rFonts w:ascii="Times New Roman" w:hAnsi="Times New Roman"/>
                <w:szCs w:val="24"/>
              </w:rPr>
              <w:t xml:space="preserve"> a folha de pagamento ou fornecimento de ordem de compra;</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Permitir a elaboração da proposta orçamentária copiando valores do ano anterior, aplicando percentuais de aumento ou redução;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 w:val="left" w:pos="1620"/>
              </w:tabs>
              <w:snapToGrid w:val="0"/>
              <w:ind w:left="57"/>
              <w:rPr>
                <w:color w:val="000000"/>
              </w:rPr>
            </w:pPr>
            <w:r w:rsidRPr="00A51E44">
              <w:rPr>
                <w:color w:val="000000"/>
              </w:rPr>
              <w:t xml:space="preserve">Permitir o controle de empenhos a nível de </w:t>
            </w:r>
            <w:proofErr w:type="spellStart"/>
            <w:proofErr w:type="gramStart"/>
            <w:r w:rsidRPr="00A51E44">
              <w:rPr>
                <w:color w:val="000000"/>
              </w:rPr>
              <w:t>sub-elemento</w:t>
            </w:r>
            <w:proofErr w:type="spellEnd"/>
            <w:proofErr w:type="gramEnd"/>
            <w:r w:rsidRPr="00A51E44">
              <w:rPr>
                <w:color w:val="000000"/>
              </w:rPr>
              <w:t xml:space="preserve"> de despesa para administração de custos;</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11"/>
                <w:tab w:val="left" w:pos="1260"/>
              </w:tabs>
              <w:snapToGrid w:val="0"/>
              <w:ind w:left="57"/>
              <w:rPr>
                <w:color w:val="000000"/>
              </w:rPr>
            </w:pPr>
            <w:r w:rsidRPr="00A51E44">
              <w:rPr>
                <w:color w:val="000000"/>
              </w:rPr>
              <w:t>Conter os recursos para consultar a posição de fornecedor com a Prefeitura (o que tem a receber, o que foi pago...).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lastRenderedPageBreak/>
              <w:t>63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 xml:space="preserve">Emitir cheques de diversos bancos, possibilitando a baixa automática de empenhos, restos ou notas de </w:t>
            </w:r>
            <w:proofErr w:type="gramStart"/>
            <w:r w:rsidRPr="00A51E44">
              <w:rPr>
                <w:rFonts w:ascii="Times New Roman" w:hAnsi="Times New Roman"/>
                <w:szCs w:val="24"/>
              </w:rPr>
              <w:t>despesas extra orçamentária</w:t>
            </w:r>
            <w:proofErr w:type="gramEnd"/>
            <w:r w:rsidRPr="00A51E44">
              <w:rPr>
                <w:rFonts w:ascii="Times New Roman" w:hAnsi="Times New Roman"/>
                <w:szCs w:val="24"/>
              </w:rPr>
              <w:t>;</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Permitir a consulta ou emissão de relatórios dos cheques emitidos, por conta, banco, fornecedor ou situação (cheques pagos ou em aberto</w:t>
            </w:r>
            <w:proofErr w:type="gramStart"/>
            <w:r w:rsidRPr="00A51E44">
              <w:rPr>
                <w:rFonts w:ascii="Times New Roman" w:hAnsi="Times New Roman"/>
                <w:szCs w:val="24"/>
              </w:rPr>
              <w:t>)</w:t>
            </w:r>
            <w:proofErr w:type="gramEnd"/>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65</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11"/>
                <w:tab w:val="left" w:pos="1260"/>
              </w:tabs>
              <w:snapToGrid w:val="0"/>
              <w:ind w:left="57"/>
              <w:rPr>
                <w:color w:val="000000"/>
              </w:rPr>
            </w:pPr>
            <w:r w:rsidRPr="00A51E44">
              <w:rPr>
                <w:color w:val="000000"/>
              </w:rPr>
              <w:t>Propiciar registro de pagamento de credor / fornecedor</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66</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Propiciar o registro de receita, em programas de tesouraria (lançamentos manuais</w:t>
            </w:r>
            <w:proofErr w:type="gramStart"/>
            <w:r w:rsidRPr="00A51E44">
              <w:rPr>
                <w:rFonts w:ascii="Times New Roman" w:hAnsi="Times New Roman"/>
                <w:szCs w:val="24"/>
              </w:rPr>
              <w:t>)</w:t>
            </w:r>
            <w:proofErr w:type="gramEnd"/>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67</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11"/>
                <w:tab w:val="left" w:pos="1260"/>
              </w:tabs>
              <w:snapToGrid w:val="0"/>
              <w:ind w:left="57"/>
              <w:rPr>
                <w:color w:val="000000"/>
              </w:rPr>
            </w:pPr>
            <w:r w:rsidRPr="00A51E44">
              <w:rPr>
                <w:color w:val="000000"/>
              </w:rPr>
              <w:t xml:space="preserve">Propiciar a baixa de tributos e a automática contabilização ou classificação da receita, </w:t>
            </w:r>
            <w:proofErr w:type="gramStart"/>
            <w:r w:rsidRPr="00A51E44">
              <w:rPr>
                <w:color w:val="000000"/>
              </w:rPr>
              <w:t>à</w:t>
            </w:r>
            <w:proofErr w:type="gramEnd"/>
            <w:r w:rsidRPr="00A51E44">
              <w:rPr>
                <w:color w:val="000000"/>
              </w:rPr>
              <w:t xml:space="preserve"> partir de arquivos magnéticos bancários</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68</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 xml:space="preserve">Emitir a ordem de pagamento, possibilitando pagamento parcial de empenhos </w:t>
            </w:r>
            <w:proofErr w:type="gramStart"/>
            <w:r w:rsidRPr="00A51E44">
              <w:rPr>
                <w:rFonts w:ascii="Times New Roman" w:hAnsi="Times New Roman"/>
                <w:szCs w:val="24"/>
              </w:rPr>
              <w:t>ordinários</w:t>
            </w:r>
            <w:proofErr w:type="gramEnd"/>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69</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pStyle w:val="Edital"/>
              <w:widowControl w:val="0"/>
              <w:tabs>
                <w:tab w:val="left" w:pos="1080"/>
                <w:tab w:val="left" w:pos="1260"/>
              </w:tabs>
              <w:snapToGrid w:val="0"/>
              <w:spacing w:before="0" w:after="0"/>
              <w:ind w:left="57"/>
              <w:rPr>
                <w:rFonts w:ascii="Times New Roman" w:hAnsi="Times New Roman"/>
                <w:szCs w:val="24"/>
              </w:rPr>
            </w:pPr>
            <w:r w:rsidRPr="00A51E44">
              <w:rPr>
                <w:rFonts w:ascii="Times New Roman" w:hAnsi="Times New Roman"/>
                <w:szCs w:val="24"/>
              </w:rPr>
              <w:t xml:space="preserve">Permitir a emissão de boletins de caixa, extrato bancário e outros relatórios administrativos e </w:t>
            </w:r>
            <w:proofErr w:type="gramStart"/>
            <w:r w:rsidRPr="00A51E44">
              <w:rPr>
                <w:rFonts w:ascii="Times New Roman" w:hAnsi="Times New Roman"/>
                <w:szCs w:val="24"/>
              </w:rPr>
              <w:t>legais</w:t>
            </w:r>
            <w:proofErr w:type="gramEnd"/>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70</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 xml:space="preserve">Permitir o processo de conciliação bancária, selecionando cheques compensados e informando o que ainda não foi </w:t>
            </w:r>
            <w:proofErr w:type="gramStart"/>
            <w:r w:rsidRPr="00A51E44">
              <w:rPr>
                <w:color w:val="000000"/>
              </w:rPr>
              <w:t>contabilizado</w:t>
            </w:r>
            <w:proofErr w:type="gramEnd"/>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71</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rPr>
            </w:pPr>
            <w:r w:rsidRPr="00A51E44">
              <w:rPr>
                <w:color w:val="000000"/>
              </w:rPr>
              <w:t xml:space="preserve">Possibilitar a </w:t>
            </w:r>
            <w:proofErr w:type="spellStart"/>
            <w:r w:rsidRPr="00A51E44">
              <w:rPr>
                <w:color w:val="000000"/>
              </w:rPr>
              <w:t>a</w:t>
            </w:r>
            <w:proofErr w:type="spellEnd"/>
            <w:r w:rsidRPr="00A51E44">
              <w:rPr>
                <w:color w:val="000000"/>
              </w:rPr>
              <w:t xml:space="preserve"> consulta de eventuais débitos tributários de fornecedor antes da efetivação do pagamento</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72</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b/>
                <w:color w:val="000000"/>
              </w:rPr>
            </w:pPr>
            <w:r w:rsidRPr="00A51E44">
              <w:rPr>
                <w:color w:val="000000"/>
              </w:rPr>
              <w:t>Permitir o pagamento de empenhos extras e restos a pagar, selecionados para geração de borderô, utilizado para crédito automático na conta do fornecedor</w:t>
            </w:r>
            <w:r w:rsidRPr="00A51E44">
              <w:rPr>
                <w:b/>
                <w:color w:val="000000"/>
              </w:rPr>
              <w:t>.</w:t>
            </w:r>
          </w:p>
        </w:tc>
      </w:tr>
      <w:tr w:rsidR="00C21352" w:rsidRPr="00A51E44" w:rsidTr="00C21352">
        <w:trPr>
          <w:trHeight w:val="339"/>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73</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shd w:val="clear" w:color="auto" w:fill="E6FF00"/>
              </w:rPr>
            </w:pPr>
            <w:r w:rsidRPr="00A51E44">
              <w:rPr>
                <w:color w:val="000000"/>
              </w:rPr>
              <w:t>Permitir gerar relatórios (restos) com mais de um exercício no mesmo relatório.</w:t>
            </w:r>
          </w:p>
        </w:tc>
      </w:tr>
      <w:tr w:rsidR="00C21352" w:rsidRPr="00A51E44" w:rsidTr="00C21352">
        <w:trPr>
          <w:trHeight w:val="52"/>
        </w:trPr>
        <w:tc>
          <w:tcPr>
            <w:tcW w:w="542" w:type="dxa"/>
            <w:tcBorders>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Contedodatabela"/>
              <w:ind w:left="57"/>
              <w:jc w:val="both"/>
              <w:rPr>
                <w:bCs/>
                <w:szCs w:val="24"/>
                <w:shd w:val="clear" w:color="auto" w:fill="FFFF00"/>
              </w:rPr>
            </w:pPr>
            <w:r w:rsidRPr="00A51E44">
              <w:rPr>
                <w:bCs/>
                <w:szCs w:val="24"/>
              </w:rPr>
              <w:t>74</w:t>
            </w:r>
          </w:p>
        </w:tc>
        <w:tc>
          <w:tcPr>
            <w:tcW w:w="9077" w:type="dxa"/>
            <w:tcBorders>
              <w:left w:val="single" w:sz="4" w:space="0" w:color="000000"/>
              <w:bottom w:val="single" w:sz="4" w:space="0" w:color="000000"/>
              <w:right w:val="single" w:sz="4" w:space="0" w:color="000000"/>
            </w:tcBorders>
            <w:shd w:val="clear" w:color="auto" w:fill="auto"/>
          </w:tcPr>
          <w:p w:rsidR="00C21352" w:rsidRPr="00A51E44" w:rsidRDefault="00C21352" w:rsidP="00904F4C">
            <w:pPr>
              <w:tabs>
                <w:tab w:val="left" w:pos="1080"/>
                <w:tab w:val="left" w:pos="1260"/>
              </w:tabs>
              <w:snapToGrid w:val="0"/>
              <w:ind w:left="57"/>
              <w:rPr>
                <w:color w:val="000000"/>
                <w:shd w:val="clear" w:color="auto" w:fill="E6FF00"/>
              </w:rPr>
            </w:pPr>
            <w:r w:rsidRPr="00A51E44">
              <w:rPr>
                <w:color w:val="000000"/>
              </w:rPr>
              <w:t>Gerar arquivos na contabilidade para exportar p/ DIRF</w:t>
            </w:r>
          </w:p>
        </w:tc>
      </w:tr>
      <w:tr w:rsidR="00C21352" w:rsidRPr="00A51E44" w:rsidTr="00C21352">
        <w:tblPrEx>
          <w:tblCellMar>
            <w:top w:w="55" w:type="dxa"/>
            <w:left w:w="55" w:type="dxa"/>
            <w:bottom w:w="55" w:type="dxa"/>
            <w:right w:w="55" w:type="dxa"/>
          </w:tblCellMar>
        </w:tblPrEx>
        <w:tc>
          <w:tcPr>
            <w:tcW w:w="961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EXECUÇÃO ORÇAMENTÁRIA</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Cadastrar as obras executadas pela entidade e emitir relatório de empenhos por obra.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Na rotina de empenho, permitir a visualização do saldo da dotação, atualizado até a data de emissão do empenho e também até a data atual, não permitindo em nenhuma das duas situações que o valor do empenho seja superior ao saldo da dotação.</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Nos empenhos globais permitir que seja informado o número e ano de contrato.</w:t>
            </w:r>
          </w:p>
        </w:tc>
      </w:tr>
      <w:tr w:rsidR="00C21352" w:rsidRPr="00A51E44" w:rsidTr="001E691A">
        <w:trPr>
          <w:trHeight w:val="668"/>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Inscrever as contas contábeis automaticamente no sistema de compensação dos empenhos que gerem adiantamento de valores e o lançamento de baixa respectivo, quando da prestação de contas.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visualizar todos os campos do empenho no momento da alteração. </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Possibilitar a distinção de contribuinte autônomo objetivando geração de arquivo para SEFIP.</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prévia e geração automática de empenhos da folha de pagamento.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liquidar todos os empenhos provenientes da folha de pagamento gerados num determinado período simultaneamente.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Ser integrado com o sistema de compras e emitir os empenhos das ordens de compras, selecionando várias ordens aleatoriamente para empenhar.  </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No estorno de empenhos gerados através de ordens de compra permitir estornar também os itens da ordem.</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85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cancelamento de restos a pagar demonstrando no momento do cancelamento o valor processado e não processado.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automaticamente nas contas de receita as retenções cujos valores pertencem ao Município.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Gerar automaticamente as notas de despesa </w:t>
            </w:r>
            <w:proofErr w:type="spellStart"/>
            <w:proofErr w:type="gramStart"/>
            <w:r w:rsidRPr="00A51E44">
              <w:rPr>
                <w:rFonts w:ascii="Times New Roman" w:hAnsi="Times New Roman" w:cs="Times New Roman"/>
              </w:rPr>
              <w:t>extra-orçamentária</w:t>
            </w:r>
            <w:proofErr w:type="spellEnd"/>
            <w:proofErr w:type="gramEnd"/>
            <w:r w:rsidRPr="00A51E44">
              <w:rPr>
                <w:rFonts w:ascii="Times New Roman" w:hAnsi="Times New Roman" w:cs="Times New Roman"/>
              </w:rPr>
              <w:t xml:space="preserve"> para as retenções que são passíveis de recolhimento.</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Validar na liquidação, a emissão documento fiscal duplicado para mesmo fornecedor.</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estorno total ou parcial tanto do saldo da liquidação quanto do valor das retenções, possibilitando a substituição ou alteração dos documentos fiscais.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automaticamente os lançamentos contábeis orçamentários, patrimoniais e financeiros na emissão de empenho, estorno de empenho, liquidação, estorno de liquidação e cancelamento de restos a pagar.</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nota de empenho, nota de estorno de empenho, nota de liquidação e nota de estorno de liquidação.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que, nas rotinas de Empenhos, Restos a Pagar e liquidação de empenho seja possível anexar documentos em forma digitalizada.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na emissão do empenho, na liquidação e no pagamento a validação da existência de débitos do credor com a entidade.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Controlar os saldos das dotações orçamentárias em tempo real não permitindo bloquear ou empenhar sem que exista saldo disponível.</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bloqueio de dotações, por valor e por percentual (%), efetuando os respectivos lançamentos contábeis.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consulta dos bloqueios de dotação por tipo de modalidade de licitação.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Ter consulta de superávit financeiro por fonte de recursos demonstrando para cada fonte, os valores já utilizados e o saldo disponível para suplementação e permitindo a impressão dessa consulta.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Gerenciar as multas de trânsito, identificando o infrator, o valor da multa, os ressarcimentos já efetuados, bem como os lançamentos contábeis de controle.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consulta de excesso de arrecadação por conta de receita e por fonte de recursos consolidando por entidade e emitindo o relatório da consulta.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os seguintes relatórios com gráficos comparativos para apresentação em audiências públicas:</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 xml:space="preserve">Amortização da Dívida </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Ata da Audiência Pública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Avaliação das Metas de Resultado Nominal</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Avaliação das Metas do Resultado Primário</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Avaliação dos Gastos com Pessoal</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Comparativo de receita e despesa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Avaliação das Metas de Arrecadação</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lastRenderedPageBreak/>
              <w:t xml:space="preserve">Confronto Arrecadação x </w:t>
            </w:r>
            <w:proofErr w:type="gramStart"/>
            <w:r w:rsidRPr="00A51E44">
              <w:rPr>
                <w:rFonts w:ascii="Times New Roman" w:hAnsi="Times New Roman" w:cs="Times New Roman"/>
              </w:rPr>
              <w:t>Desembolso</w:t>
            </w:r>
            <w:proofErr w:type="gramEnd"/>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Demonstrativo das Transferências Financeiras</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proofErr w:type="gramStart"/>
            <w:r w:rsidRPr="00A51E44">
              <w:rPr>
                <w:rFonts w:ascii="Times New Roman" w:hAnsi="Times New Roman" w:cs="Times New Roman"/>
              </w:rPr>
              <w:t>Demonstrativo Metas</w:t>
            </w:r>
            <w:proofErr w:type="gramEnd"/>
            <w:r w:rsidRPr="00A51E44">
              <w:rPr>
                <w:rFonts w:ascii="Times New Roman" w:hAnsi="Times New Roman" w:cs="Times New Roman"/>
              </w:rPr>
              <w:t xml:space="preserve"> Investimento</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proofErr w:type="gramStart"/>
            <w:r w:rsidRPr="00A51E44">
              <w:rPr>
                <w:rFonts w:ascii="Times New Roman" w:hAnsi="Times New Roman" w:cs="Times New Roman"/>
              </w:rPr>
              <w:t>Demonstrativo Suprimentos</w:t>
            </w:r>
            <w:proofErr w:type="gramEnd"/>
            <w:r w:rsidRPr="00A51E44">
              <w:rPr>
                <w:rFonts w:ascii="Times New Roman" w:hAnsi="Times New Roman" w:cs="Times New Roman"/>
              </w:rPr>
              <w:t xml:space="preserve"> da Câmara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Indicadores de Gastos com Saúde</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Indicadores de Gastos com Educação</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Renúncia de Receita</w:t>
            </w:r>
          </w:p>
        </w:tc>
      </w:tr>
      <w:tr w:rsidR="00C21352" w:rsidRPr="00A51E44" w:rsidTr="00C21352">
        <w:tblPrEx>
          <w:tblCellMar>
            <w:top w:w="55" w:type="dxa"/>
            <w:left w:w="55" w:type="dxa"/>
            <w:bottom w:w="55" w:type="dxa"/>
            <w:right w:w="55" w:type="dxa"/>
          </w:tblCellMar>
        </w:tblPrEx>
        <w:tc>
          <w:tcPr>
            <w:tcW w:w="961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lastRenderedPageBreak/>
              <w:t>FINANCEIRO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total integração com o sistema contábil efetuando a contabilização automática dos pagamentos e recebimentos efetuados pela tesouraria.</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cadastro de uma ou mais fontes de recurso para a mesma conta bancária.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Incluir várias receitas orçamentárias simultaneamente tendo como contra partida uma única conta bancária.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informação da fonte de recurso no momento do lançamento da receita, para os casos em que não há rateio de percentual entre as fontes.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Incluir receitas </w:t>
            </w:r>
            <w:proofErr w:type="spellStart"/>
            <w:proofErr w:type="gramStart"/>
            <w:r w:rsidRPr="00A51E44">
              <w:rPr>
                <w:rFonts w:ascii="Times New Roman" w:hAnsi="Times New Roman" w:cs="Times New Roman"/>
              </w:rPr>
              <w:t>extra-orçamentárias</w:t>
            </w:r>
            <w:proofErr w:type="spellEnd"/>
            <w:proofErr w:type="gramEnd"/>
            <w:r w:rsidRPr="00A51E44">
              <w:rPr>
                <w:rFonts w:ascii="Times New Roman" w:hAnsi="Times New Roman" w:cs="Times New Roman"/>
              </w:rPr>
              <w:t xml:space="preserve"> identificando a fonte de recursos.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Efetuar os lançamentos contábeis de receitas, dedução de receitas, receita </w:t>
            </w:r>
            <w:proofErr w:type="spellStart"/>
            <w:proofErr w:type="gramStart"/>
            <w:r w:rsidRPr="00A51E44">
              <w:rPr>
                <w:rFonts w:ascii="Times New Roman" w:hAnsi="Times New Roman" w:cs="Times New Roman"/>
              </w:rPr>
              <w:t>extra-orçamentária</w:t>
            </w:r>
            <w:proofErr w:type="spellEnd"/>
            <w:proofErr w:type="gramEnd"/>
            <w:r w:rsidRPr="00A51E44">
              <w:rPr>
                <w:rFonts w:ascii="Times New Roman" w:hAnsi="Times New Roman" w:cs="Times New Roman"/>
              </w:rPr>
              <w:t>, movimentações bancárias, transferências financeiras e pagamentos efetuados, automaticamente nos sistemas financeiro, orçamentário, patrimonial e de compensação conforme necessário.</w:t>
            </w:r>
          </w:p>
        </w:tc>
      </w:tr>
      <w:tr w:rsidR="00C21352" w:rsidRPr="00A51E44" w:rsidTr="006206DC">
        <w:trPr>
          <w:trHeight w:val="157"/>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consultar, na própria rotina de inclusão, para cada receita, dedução de receita, receita </w:t>
            </w:r>
            <w:proofErr w:type="spellStart"/>
            <w:proofErr w:type="gramStart"/>
            <w:r w:rsidRPr="00A51E44">
              <w:rPr>
                <w:rFonts w:ascii="Times New Roman" w:hAnsi="Times New Roman" w:cs="Times New Roman"/>
              </w:rPr>
              <w:t>extra-orçamentária</w:t>
            </w:r>
            <w:proofErr w:type="spellEnd"/>
            <w:proofErr w:type="gramEnd"/>
            <w:r w:rsidRPr="00A51E44">
              <w:rPr>
                <w:rFonts w:ascii="Times New Roman" w:hAnsi="Times New Roman" w:cs="Times New Roman"/>
              </w:rPr>
              <w:t>, transferência financeira e pagamentos efetuados os lançamentos contábeis, permitindo estorná-los fazendo automaticamente os lançamentos contábeis do estorno e mantendo registro da situação.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eastAsia="TimesNewRomanPSMT" w:hAnsi="Times New Roman" w:cs="Times New Roman"/>
              </w:rPr>
            </w:pPr>
            <w:r w:rsidRPr="00A51E44">
              <w:rPr>
                <w:rFonts w:ascii="Times New Roman" w:eastAsia="TimesNewRomanPSMT" w:hAnsi="Times New Roman" w:cs="Times New Roman"/>
              </w:rPr>
              <w:t>Ter integração com o sistema tributário fazendo os lançamentos das receitas tributárias na contabilidade.</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efetuar os lançamentos de movimentação bancária (depósitos, transferências, resgates e aplicações), informando as fontes/destinações de recursos.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Controlar </w:t>
            </w:r>
            <w:proofErr w:type="gramStart"/>
            <w:r w:rsidRPr="00A51E44">
              <w:rPr>
                <w:rFonts w:ascii="Times New Roman" w:hAnsi="Times New Roman" w:cs="Times New Roman"/>
              </w:rPr>
              <w:t>os saldos por conta bancária</w:t>
            </w:r>
            <w:proofErr w:type="gramEnd"/>
            <w:r w:rsidRPr="00A51E44">
              <w:rPr>
                <w:rFonts w:ascii="Times New Roman" w:hAnsi="Times New Roman" w:cs="Times New Roman"/>
              </w:rPr>
              <w:t>, e por fonte/destinação de recursos no momento dos lançamentos das suas movimentações (depósitos, transferências, resgates e aplicações).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informar as transferências financeiras da Administração Direta e/ou Indireta, identificando o tipo da transferência (Concedida/Recebida) e a entidade recebedora.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criação de um lote com diversas liquidações e notas extras para pagamento posterior, definindo a data de vencimento, podendo ser pago através da rotina de pagamento ou envio/baixa de borderô.  </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na inclusão de pagamentos a consulta do saldo da conta bancária, bem como o saldo por fonte/destinação de recursos.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o controle automático dos saldos das contas bancárias, apontando eventuais estouros de saldos e estouros de saldos por vínculo de recursos.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115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no mesmo lote de pagamento incluir empenhos, restos a pagar e notas </w:t>
            </w:r>
            <w:proofErr w:type="gramStart"/>
            <w:r w:rsidRPr="00A51E44">
              <w:rPr>
                <w:rFonts w:ascii="Times New Roman" w:hAnsi="Times New Roman" w:cs="Times New Roman"/>
              </w:rPr>
              <w:t>extra- orçamentárias</w:t>
            </w:r>
            <w:proofErr w:type="gramEnd"/>
            <w:r w:rsidRPr="00A51E44">
              <w:rPr>
                <w:rFonts w:ascii="Times New Roman" w:hAnsi="Times New Roman" w:cs="Times New Roman"/>
              </w:rPr>
              <w:t>.</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controlar o prazo de vencimento dos pagamentos de empenhos, visando o controle dos pagamentos em ordem cronológica.</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emissão de borderôs para agrupamento de pagamentos a diversos fornecedores contra o mesmo banco da entidade. Efetuar o mesmo tratamento para os pagamentos individuais.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filtrar os itens a pagar por data de vencimento, credor, destinação/ fonte de recursos e com possibilidade de selecionar e pagar simultaneamente os registros mostrados.  </w:t>
            </w:r>
          </w:p>
        </w:tc>
      </w:tr>
      <w:tr w:rsidR="00C21352" w:rsidRPr="00A51E44" w:rsidTr="006206DC">
        <w:trPr>
          <w:trHeight w:val="75"/>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no momento do pagamento informar o número da parcela do convênio que está sendo paga.</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efetuar pagamentos no valor total ou parcial.</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Emitir as ordens de pagamento de restos a pagar, despesa </w:t>
            </w:r>
            <w:proofErr w:type="spellStart"/>
            <w:proofErr w:type="gramStart"/>
            <w:r w:rsidRPr="00A51E44">
              <w:rPr>
                <w:rFonts w:ascii="Times New Roman" w:hAnsi="Times New Roman" w:cs="Times New Roman"/>
              </w:rPr>
              <w:t>extra-orçamentária</w:t>
            </w:r>
            <w:proofErr w:type="spellEnd"/>
            <w:proofErr w:type="gramEnd"/>
            <w:r w:rsidRPr="00A51E44">
              <w:rPr>
                <w:rFonts w:ascii="Times New Roman" w:hAnsi="Times New Roman" w:cs="Times New Roman"/>
              </w:rPr>
              <w:t xml:space="preserve"> e de empenhos.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estorno total ou parcial dos pagamentos e a emissão da nota de estorno.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consulta única de cheques emitidos na rotina de pagamentos e de cheques avulsos, que permita a reimpressão do cheque e a emissão de cópia de cheques a qualquer momento e que na cópia de cheque detalhe os pagamentos efetuados.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conciliação bancária, permitindo</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visualizar os lançamentos contábeis e a movimentação bancária numa única tela.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 xml:space="preserve">na conciliação bancária, selecionar múltiplos lançamentos contábeis exibindo a soma dos mesmos e permitindo conciliar com um ou vários registros do extrato. </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 conciliação de forma parcial. </w:t>
            </w:r>
            <w:proofErr w:type="gramStart"/>
            <w:r w:rsidRPr="00A51E44">
              <w:rPr>
                <w:rFonts w:ascii="Times New Roman" w:hAnsi="Times New Roman" w:cs="Times New Roman"/>
              </w:rPr>
              <w:t>A</w:t>
            </w:r>
            <w:proofErr w:type="gramEnd"/>
            <w:r w:rsidRPr="00A51E44">
              <w:rPr>
                <w:rFonts w:ascii="Times New Roman" w:hAnsi="Times New Roman" w:cs="Times New Roman"/>
              </w:rPr>
              <w:t xml:space="preserve"> medida que os valores vão sendo conciliados deverão ser ocultados da consulta de lançamentos a conciliar, facilitando a conferência dos valores que ainda não foram conciliados.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consulta das aplicações financeiras, dos resgates de aplicação, das transferências bancárias e dos depósitos efetuados.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relatórios dos pagamentos efetuados com cheque.</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demonstrativo diário de receitas arrecadadas e despesas realizadas.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 de disponibilidade de caixa por fonte de recursos.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emissão do extrato do credor, demonstrando informações dos empenhos e dos restos a pagar na mesma opção.</w:t>
            </w:r>
          </w:p>
        </w:tc>
      </w:tr>
      <w:tr w:rsidR="00C21352" w:rsidRPr="00A51E44" w:rsidTr="00C21352">
        <w:tblPrEx>
          <w:tblCellMar>
            <w:top w:w="55" w:type="dxa"/>
            <w:left w:w="55" w:type="dxa"/>
            <w:bottom w:w="55" w:type="dxa"/>
            <w:right w:w="55" w:type="dxa"/>
          </w:tblCellMar>
        </w:tblPrEx>
        <w:tc>
          <w:tcPr>
            <w:tcW w:w="961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CONTABILIDADE PATRIMONIAL</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Controlar o cadastro de contas em formato de plano de contas único, onde alterações, exclusões e inclusões no plano devem ser visualizadas por todas as entidades.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Utilizar rotina de eventos para todas as rotinas existentes no sistema, permitindo a visualização dos lançamentos contábeis efetuados trazendo histórico padrão para cada evento utilizado.</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134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Assegurar que as contas só recebam lançamentos contábeis no último nível de desdobramento do Plano de Contas.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os lançamentos contábeis de depreciação, amortização e</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exaustão conforme o caso, reavaliação, alienação e baixa dos bens patrimoniais integrado com o Patrimônio.</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o gerenciamento das notas de despesa </w:t>
            </w:r>
            <w:proofErr w:type="spellStart"/>
            <w:proofErr w:type="gramStart"/>
            <w:r w:rsidRPr="00A51E44">
              <w:rPr>
                <w:rFonts w:ascii="Times New Roman" w:hAnsi="Times New Roman" w:cs="Times New Roman"/>
              </w:rPr>
              <w:t>extra-orçamentárias</w:t>
            </w:r>
            <w:proofErr w:type="spellEnd"/>
            <w:proofErr w:type="gramEnd"/>
            <w:r w:rsidRPr="00A51E44">
              <w:rPr>
                <w:rFonts w:ascii="Times New Roman" w:hAnsi="Times New Roman" w:cs="Times New Roman"/>
              </w:rPr>
              <w:t xml:space="preserve"> e dos seus estornos.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Possuir consulta </w:t>
            </w:r>
            <w:proofErr w:type="gramStart"/>
            <w:r w:rsidRPr="00A51E44">
              <w:rPr>
                <w:rFonts w:ascii="Times New Roman" w:hAnsi="Times New Roman" w:cs="Times New Roman"/>
              </w:rPr>
              <w:t>unificada</w:t>
            </w:r>
            <w:proofErr w:type="gramEnd"/>
            <w:r w:rsidRPr="00A51E44">
              <w:rPr>
                <w:rFonts w:ascii="Times New Roman" w:hAnsi="Times New Roman" w:cs="Times New Roman"/>
              </w:rPr>
              <w:t xml:space="preserve"> dos lançamentos contábeis efetuados nas diversas rotinas do sistema.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consulta dos saldos das contas contábeis e dos saldos por vínculo de recursos de cada conta, demonstrando os valores mês a mês.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Gerar automaticamente os lançamentos de abertura do orçamento anual demonstrando na rotina o total a ser lançado de receita e de despesa.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efetuar prévia de encerramento do exercício, com geração de lançamentos contábeis, a qualquer momento da execução orçamentária para conferência dos relatórios.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excluir os lançamentos de prévia de encerramento para voltar aos valores originais da execução orçamentária.</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Efetuar antes do encerramento consistência da base de dados com emissão de relatório de inconsistências.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anulação de empenhos estimativos para que os mesmos não sejam inscritos em restos a pagar.</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os</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relatórios de disponibilidade for fonte/destinação de recursos:</w:t>
            </w:r>
          </w:p>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Apuração do Saldo das Disponibilidades de Recursos</w:t>
            </w:r>
          </w:p>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Saldo Bancário por Destinação de Recursos</w:t>
            </w:r>
          </w:p>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 Saldo de </w:t>
            </w:r>
            <w:proofErr w:type="spellStart"/>
            <w:r w:rsidRPr="00A51E44">
              <w:rPr>
                <w:rFonts w:ascii="Times New Roman" w:hAnsi="Times New Roman" w:cs="Times New Roman"/>
              </w:rPr>
              <w:t>DDOs</w:t>
            </w:r>
            <w:proofErr w:type="spellEnd"/>
            <w:r w:rsidRPr="00A51E44">
              <w:rPr>
                <w:rFonts w:ascii="Times New Roman" w:hAnsi="Times New Roman" w:cs="Times New Roman"/>
              </w:rPr>
              <w:t xml:space="preserve"> por Fonte</w:t>
            </w:r>
          </w:p>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 Demonstrativo das </w:t>
            </w:r>
            <w:proofErr w:type="spellStart"/>
            <w:r w:rsidRPr="00A51E44">
              <w:rPr>
                <w:rFonts w:ascii="Times New Roman" w:hAnsi="Times New Roman" w:cs="Times New Roman"/>
              </w:rPr>
              <w:t>Disponibidades</w:t>
            </w:r>
            <w:proofErr w:type="spellEnd"/>
            <w:r w:rsidRPr="00A51E44">
              <w:rPr>
                <w:rFonts w:ascii="Times New Roman" w:hAnsi="Times New Roman" w:cs="Times New Roman"/>
              </w:rPr>
              <w:t xml:space="preserve"> por Fonte</w:t>
            </w:r>
          </w:p>
        </w:tc>
      </w:tr>
      <w:tr w:rsidR="00C21352" w:rsidRPr="00A51E44" w:rsidTr="00C21352">
        <w:tblPrEx>
          <w:tblCellMar>
            <w:top w:w="55" w:type="dxa"/>
            <w:left w:w="55" w:type="dxa"/>
            <w:bottom w:w="55" w:type="dxa"/>
            <w:right w:w="55" w:type="dxa"/>
          </w:tblCellMar>
        </w:tblPrEx>
        <w:tc>
          <w:tcPr>
            <w:tcW w:w="961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PRESTAÇÃO DE CONTAS</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os Relatórios Resumidos de Execução Orçamentária de acordo coma Portaria da STN vigente para o período de emissão e os Relatórios de Gestão Fiscal.</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os relatórios Anuais Obrigatórios consolidando por entidade:</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10 - Comparativo Receita Orçada com Arrecadada (Lei 4320/64)</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 xml:space="preserve">Anexo 11- Comp. Desp. Autorizada c/ </w:t>
            </w:r>
            <w:proofErr w:type="gramStart"/>
            <w:r w:rsidRPr="00A51E44">
              <w:rPr>
                <w:rFonts w:ascii="Times New Roman" w:hAnsi="Times New Roman" w:cs="Times New Roman"/>
              </w:rPr>
              <w:t>Realizada</w:t>
            </w:r>
            <w:proofErr w:type="gramEnd"/>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12 - Balanço Orçamentário (Lei 4320/64)</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13 - Balanço Financeiro (Lei 4320/</w:t>
            </w:r>
            <w:proofErr w:type="gramStart"/>
            <w:r w:rsidRPr="00A51E44">
              <w:rPr>
                <w:rFonts w:ascii="Times New Roman" w:hAnsi="Times New Roman" w:cs="Times New Roman"/>
              </w:rPr>
              <w:t>64art.</w:t>
            </w:r>
            <w:proofErr w:type="gramEnd"/>
            <w:r w:rsidRPr="00A51E44">
              <w:rPr>
                <w:rFonts w:ascii="Times New Roman" w:hAnsi="Times New Roman" w:cs="Times New Roman"/>
              </w:rPr>
              <w:t>103)</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14 - Balanço Patrimonial (Lei4320/64 art.105)</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15 - Demonstrativo das Variações Patrimoniais (Lei 4320/64)</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16 – Demonstrativo da Dívida Fundada Interna (Lei 4320/64)</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Anexo 17 – Demonstrativo da Dívida Flutuante (Lei 4320/64)</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relatórios de acompanhamento da programação financeira em atendimento aos Artigos 8º ao 13º da LRF:</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Cronograma de Desembolso - Por Modalidade</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lastRenderedPageBreak/>
              <w:t>Cronograma de Desembolso - por Órgão e Unidade</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Meta do Resultado Primário</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Metas Arrecadação de Receita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Programação Financeira da Receita</w:t>
            </w:r>
          </w:p>
          <w:p w:rsidR="00C21352" w:rsidRPr="00A51E44" w:rsidRDefault="00C21352" w:rsidP="00EF2F65">
            <w:pPr>
              <w:pStyle w:val="Estilopadro"/>
              <w:numPr>
                <w:ilvl w:val="0"/>
                <w:numId w:val="36"/>
              </w:numPr>
              <w:tabs>
                <w:tab w:val="clear" w:pos="0"/>
              </w:tabs>
              <w:spacing w:line="240" w:lineRule="auto"/>
              <w:ind w:left="57" w:firstLine="0"/>
              <w:jc w:val="both"/>
              <w:rPr>
                <w:rFonts w:ascii="Times New Roman" w:hAnsi="Times New Roman" w:cs="Times New Roman"/>
              </w:rPr>
            </w:pPr>
            <w:r w:rsidRPr="00A51E44">
              <w:rPr>
                <w:rFonts w:ascii="Times New Roman" w:hAnsi="Times New Roman" w:cs="Times New Roman"/>
              </w:rPr>
              <w:t>Receitas por Destinação de Recursos</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148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os relatórios com as informações para SIOPS e SIOPE.</w:t>
            </w:r>
          </w:p>
        </w:tc>
      </w:tr>
      <w:tr w:rsidR="00C21352" w:rsidRPr="00A51E44"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Emitir relatório de Notificação de Recebimento de Recursos em atendimento a LEI 9452/97.</w:t>
            </w:r>
          </w:p>
        </w:tc>
      </w:tr>
      <w:tr w:rsidR="00C21352" w:rsidRPr="00A51E44"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150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relatórios de despesa orçamentária e restos a pagar, para auxiliar a prestação de contas ao SISTN.</w:t>
            </w:r>
          </w:p>
        </w:tc>
      </w:tr>
    </w:tbl>
    <w:p w:rsidR="004B4366" w:rsidRPr="00A51E44" w:rsidRDefault="004B4366" w:rsidP="00904F4C">
      <w:pPr>
        <w:tabs>
          <w:tab w:val="left" w:pos="284"/>
        </w:tabs>
        <w:rPr>
          <w:b/>
          <w:bCs/>
        </w:rPr>
      </w:pPr>
    </w:p>
    <w:p w:rsidR="006B3A02" w:rsidRPr="00A51E44" w:rsidRDefault="006B3A02" w:rsidP="00EF2F65">
      <w:pPr>
        <w:numPr>
          <w:ilvl w:val="1"/>
          <w:numId w:val="26"/>
        </w:numPr>
        <w:tabs>
          <w:tab w:val="left" w:pos="284"/>
        </w:tabs>
        <w:jc w:val="left"/>
        <w:rPr>
          <w:b/>
          <w:bCs/>
        </w:rPr>
      </w:pPr>
      <w:r w:rsidRPr="00A51E44">
        <w:rPr>
          <w:b/>
          <w:bCs/>
        </w:rPr>
        <w:t>PROGRAMAS DE COMPRAS E LICITAÇÕES MUNICIPAIS:</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0"/>
        <w:gridCol w:w="14"/>
        <w:gridCol w:w="9065"/>
      </w:tblGrid>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Registrar os processos licitatórios, identificando número do processo, objeto, requisições de compra, modalidades de licitação e datas do processo, procurando, assim, cumprir com o ordenamento determinado no parágrafo único do artigo 4.º da Lei de Licitações e Contratos, que impõe a obrigatoriedade na formalização dos atos administrativos.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cadastramento de comissões de licitação: permanente, especial, pregoeiros, leiloeiros e equipe de apoio, informando as portarias ou decretos que as designaram, com suas respectivas datas de designação e expiração, permitindo informar também os seus membros e funções designadas.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Na tela de cadastro da licitação, ter possibilidade de acompanhamento do processo e configuração de visualização dos dados cadastrados.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Sugerir o número da licitação sequencial, por modalidade ou por objeto da licitação.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acompanhamento dos processos licitatórios, envolvendo todas as etapas desde a preparação até a execução, através de gerenciador.</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Disponibilizar ao usuário o gerenciamento dos processos através de fluxograma </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conhecidos como Workflow), onde todas as decisões deverão estar de acordo com as exigências legais. Nesse fluxo deverá ser possível iniciar, julgar e concluir qualquer tipo de processo licitatório ou dispensável, sem a necessidade de abertura de novos módulos dentro do mesmo sistema. Deve acompanhar em tempo real o andamento do processo, habilitando a próxima etapa após a conclusão da etapa anterior. Essa liberação de etapas deverá ser de fácil visualização, utilização e localização por parte do usuário dentro do sistema. A visualização deverá ser identificada por cores específicas para cada etapa do processo. O workflow poderá apresentar as possíveis decisões, mostrando o caminho a ser seguido de acordo com a escolha realizada. Em cada fase do workflow deverá constar um tópico de ajuda, para auxílio e orientação no caso de dúvidas do seu utilizador.</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anexo de qualquer tipo de documento ao cadastro da minuta do edital. Ex. cópia de documentos obrigatórios, projeto básico, contratos, etc.</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rotina para o registro do parecer contábil.</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registro do parecer jurídico, conforme Art. 38.  Inciso – VI, da Lei 8.666/1993.</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lastRenderedPageBreak/>
              <w:t>10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Armazenar em banco de dados os editais emitidos pelo do sistema, possibilitando também o envio de documentos adicionais em substituição ao original emitido. </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Registrar a interposição de recurso, anulação e revogação do processo, transferindo ou não para o próximo colocado os itens do processo.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estipular o valor do lance mínimo durante o cadastro dos itens do pregão ou durante a rodada de lances. (Se estiver previsto em Edital).</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rotina para classificação das propostas do pregão presencial conforme critérios de classificação determinados pela legislação (Lei 10.520/2002).</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visualização dos lances na tela, de forma prática e ágil.</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efetuar lances por lote ou item para a modalidade pregão presencial, com opção de desistência do lance.</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rotina de negociação do preço, com o fornecedor vencedor que ofertou a melhor proposta após cada rodada de lances.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julgamento das propostas em relação à microempresa, empresa de pequeno porte e empresa de médio porte de acordo com os critérios da Lei Complementar 123/2006.</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informação das datas dos vencimentos da compra direta para geração dos empenhos com suas parcelas.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gerar um processo administrativo ou de compra a partir da coleta de preços, tendo como base o preço médio ou menor preço cotado para o item na coleta de preços.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na modalidade de credenciamento de Fornecedores a definição de cotas em licitações do tipo inexigibilidade.</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controlar registro de preços e possibilitar a alteração de quantidades, preço e fornecedores, quando</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necessário.</w:t>
            </w:r>
          </w:p>
        </w:tc>
      </w:tr>
      <w:tr w:rsidR="00C21352" w:rsidRPr="00A51E44" w:rsidTr="009B46FA">
        <w:trPr>
          <w:trHeight w:val="298"/>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o recebimento parcial da ordem de compra, visualizando o saldo pendente a ser entregue.</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as solicitações de compra por centro de custo, não permitindo que outros usuários acessem ou cadastrem solicitações não pertencentes ao seu centro de custo.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controle das solicitações de compra autorizadas, pendentes e canceladas.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apropriação/classificação dos itens por dotação e unidade Gestora.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gerenciamento dos contratos administrativos, seus aditivos e reajustes, bem como gerar ordem de compra do mesmo, permitindo também gerenciar o período de vigência dos contratos.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Registrar a rescisão do contrato ou aditivo, informando: motivo, data da rescisão, inciso da Lei 8666/93, possibilidade de gerar um dispensa de licitação, gerar um impeditivo para o fornecedor.</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identificação dos contratos do tipo acréscimo, diminuição, equilíbrio, rescisão ou outros, e ainda, possibilitar a visualização do tipo de alteração (bilateral ou unilateral).</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cronograma de pagamentos dos contratos.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lastRenderedPageBreak/>
              <w:t>30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registrar a suspensão ou rescisão do contrato, controlando a data limite da situação de inabilitado.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Bloquear o aditivo contratual caso ultrapasse os limites de acréscimos ou supressões permitidas em Lei (§ 1º do Art. 65 da Lei 8.666/1993), deduzidos acréscimos de atualização monetária (reajustes). </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definição de fiscais para fiscalizar a execução do contrato na sua íntegra.</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Demonstrar lançamentos contábeis do contrato.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No gerenciamento do contrato, possibilitar a consulta e impressão de relatórios referentes ao contrato.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controlar toda compra </w:t>
            </w:r>
            <w:proofErr w:type="gramStart"/>
            <w:r w:rsidRPr="00A51E44">
              <w:rPr>
                <w:rFonts w:ascii="Times New Roman" w:hAnsi="Times New Roman" w:cs="Times New Roman"/>
              </w:rPr>
              <w:t>efetuada</w:t>
            </w:r>
            <w:proofErr w:type="gramEnd"/>
            <w:r w:rsidRPr="00A51E44">
              <w:rPr>
                <w:rFonts w:ascii="Times New Roman" w:hAnsi="Times New Roman" w:cs="Times New Roman"/>
              </w:rPr>
              <w:t>, proveniente ou não das licitações, acompanhando o processo desde a solicitação até a entrega do bem ao seu destino.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emissão da ordem de compra ou serviços, ordinária, global ou estimativa.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as quantidades entregues, parcialmente pelo fornecedor, possibilitando a emissão de relatório de forma resumida e detalhada, contendo as quantidades, os valores e o saldo pendente.</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a emissão da ordem de compra ou serviço, por departamento, do </w:t>
            </w:r>
            <w:proofErr w:type="gramStart"/>
            <w:r w:rsidRPr="00A51E44">
              <w:rPr>
                <w:rFonts w:ascii="Times New Roman" w:hAnsi="Times New Roman" w:cs="Times New Roman"/>
              </w:rPr>
              <w:t>tipo estimativa, ordinária ou global</w:t>
            </w:r>
            <w:proofErr w:type="gramEnd"/>
            <w:r w:rsidRPr="00A51E44">
              <w:rPr>
                <w:rFonts w:ascii="Times New Roman" w:hAnsi="Times New Roman" w:cs="Times New Roman"/>
              </w:rPr>
              <w:t>.</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parcelamento de uma ordem de compra global.</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através do estorno do empenho estornar os itens de uma ordem de compra.</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alteração de dados da ordem de compra se não existir empenho na contabilidade.</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fazer retenção na ordem de compra.</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registrar desconto na ordem de compra.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registro de fornecedores, com emissão do Certificado de Registro Cadastral, controlando a </w:t>
            </w:r>
            <w:proofErr w:type="spellStart"/>
            <w:r w:rsidRPr="00A51E44">
              <w:rPr>
                <w:rFonts w:ascii="Times New Roman" w:hAnsi="Times New Roman" w:cs="Times New Roman"/>
              </w:rPr>
              <w:t>seqüência</w:t>
            </w:r>
            <w:proofErr w:type="spellEnd"/>
            <w:r w:rsidRPr="00A51E44">
              <w:rPr>
                <w:rFonts w:ascii="Times New Roman" w:hAnsi="Times New Roman" w:cs="Times New Roman"/>
              </w:rPr>
              <w:t xml:space="preserve"> do certificado, visualizando todos os dados cadastrais, o ramo de atividade e a documentação apresentada.</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Registrar no cadastro de fornecedores a suspensão do direito de participar de licitações.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a validade dos documentos do fornecedor, com emissão de relatório por fornecedor contendo a relação dos documentos vencidos e a vencer.</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cadastro e o controle da data de validade das certidões negativas e outros documentos dos fornecedores.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consultar os impeditivos do fornecedor através das opções disponíveis no cadastro.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cadastro do responsável legal do fornecedor e os índices da empresa.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No cadastramento do material ou serviço, atribuir automaticamente o código, em série crescente e consecutivo, mantendo a organização de grupo, classe subclasse e item </w:t>
            </w:r>
            <w:proofErr w:type="spellStart"/>
            <w:r w:rsidRPr="00A51E44">
              <w:rPr>
                <w:rFonts w:ascii="Times New Roman" w:hAnsi="Times New Roman" w:cs="Times New Roman"/>
              </w:rPr>
              <w:t>seqüencial</w:t>
            </w:r>
            <w:proofErr w:type="spellEnd"/>
            <w:r w:rsidRPr="00A51E44">
              <w:rPr>
                <w:rFonts w:ascii="Times New Roman" w:hAnsi="Times New Roman" w:cs="Times New Roman"/>
              </w:rPr>
              <w:t>.</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no cadastro de produtos, relacionar diversas unidades de medida, evitando a necessidade de duplicar um cadastro já existente para incluir uma nova unidade ao mesmo.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lastRenderedPageBreak/>
              <w:t>52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através da consulta do material, pesquisar o histórico completo de aquisições, podendo visualizar as requisições </w:t>
            </w:r>
            <w:proofErr w:type="gramStart"/>
            <w:r w:rsidRPr="00A51E44">
              <w:rPr>
                <w:rFonts w:ascii="Times New Roman" w:hAnsi="Times New Roman" w:cs="Times New Roman"/>
              </w:rPr>
              <w:t>ao compras</w:t>
            </w:r>
            <w:proofErr w:type="gramEnd"/>
            <w:r w:rsidRPr="00A51E44">
              <w:rPr>
                <w:rFonts w:ascii="Times New Roman" w:hAnsi="Times New Roman" w:cs="Times New Roman"/>
              </w:rPr>
              <w:t>, ordens de compras, licitações e fornecedor.</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no cadastro de materiais, identificação de materiais perecíveis, estocáveis, de consumo ou permanentes, contendo um campo para a descrição sucinta e detalhada sem limitação de caracteres, possibilitando organizar os materiais informando a que grupo, classe ou subclasse o material pertence.</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cadastro das publicações das licitações e contratos.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consulta aos preços de materiais ou por fornecedores, mostrando os últimos valores praticados.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Consultar as requisições ou autorizações pendentes.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na consulta da ordem</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de compra, emitir um extrato de movimentação.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na consulta do processo visualizar os lances, requisições, vencedores, quadro comparativo de preços, itens do processo, participantes, dotações utilizadas, ordens de compras emitidas e dados sobre a homologação e adjudicação do processo.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pesquisar preço para estimativa de valores para novas aquisições.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consultas por fornecedor nos quadros comparativos de preços.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relatório de licitações informando todos os dados do processo, desde a abertura até a conclusão.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todos os relatórios necessários e exigidos por Lei.</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relatórios gerenciais do fornecedor, mostrando toda a movimentação no exercício, consolidado e por processo.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relatórios para controle de vencimento dos contratos, autorizações de fornecimento e termos aditivos de contratos.</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a ata do pregão presencial e o histórico com os lances.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atas</w:t>
            </w:r>
            <w:proofErr w:type="gramStart"/>
            <w:r w:rsidRPr="00A51E44">
              <w:rPr>
                <w:rFonts w:ascii="Times New Roman" w:hAnsi="Times New Roman" w:cs="Times New Roman"/>
              </w:rPr>
              <w:t>, aviso</w:t>
            </w:r>
            <w:proofErr w:type="gramEnd"/>
            <w:r w:rsidRPr="00A51E44">
              <w:rPr>
                <w:rFonts w:ascii="Times New Roman" w:hAnsi="Times New Roman" w:cs="Times New Roman"/>
              </w:rPr>
              <w:t xml:space="preserve"> de licitação, termo de homologação e adjudicação, parecer contábil, jurídico e mapa comparativo de preços.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gerar a relação mensal de todas as compras feitas, para envio ao TCU, exigida no inciso VI, do Art. 1º da Lei 9755/98.</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a integração com o sistema de contabilidade, onde deverá gerar lançamentos no sistema de gestão orçamentária, bloqueando o valor da despesa previsto no processo licitatório ou compra dispensável. Deve também efetuar o desbloqueio automático dos valores reservados e não utilizados após a finalização do processo ou da compra.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consulta on-line de débitos de contribuintes pessoa física/jurídica na emissão de ordem de compra,</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geração de processo licitatório ou contrato.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Dispor as principais legislações vigentes e atualizadas para eventuais consultas diretamente no sistema. </w:t>
            </w:r>
            <w:proofErr w:type="spellStart"/>
            <w:r w:rsidRPr="00A51E44">
              <w:rPr>
                <w:rFonts w:ascii="Times New Roman" w:hAnsi="Times New Roman" w:cs="Times New Roman"/>
              </w:rPr>
              <w:t>Ex</w:t>
            </w:r>
            <w:proofErr w:type="spellEnd"/>
            <w:r w:rsidRPr="00A51E44">
              <w:rPr>
                <w:rFonts w:ascii="Times New Roman" w:hAnsi="Times New Roman" w:cs="Times New Roman"/>
              </w:rPr>
              <w:t>: 8.666/1993, 10.520/2002, 123/2006, etc.</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histórico da Tabela de Valores de Licitação, constando o número da portaria, a data de publicação no Diário Oficial da União, bem como a divisão por tipo de licitação.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lastRenderedPageBreak/>
              <w:t>72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Possuir rotina para preenchimento online da proposta comercial sem a necessidade de exportação e importação de arquivos, e rotina que possibilite o preenchimento da proposta comercial pelo próprio fornecedor, em suas dependências, para posteriormente enviar em meio magnético para entrada automática no sistema, sem necessidade de </w:t>
            </w:r>
            <w:proofErr w:type="spellStart"/>
            <w:r w:rsidRPr="001E691A">
              <w:rPr>
                <w:rFonts w:ascii="Times New Roman" w:hAnsi="Times New Roman" w:cs="Times New Roman"/>
                <w:sz w:val="22"/>
                <w:szCs w:val="22"/>
              </w:rPr>
              <w:t>redigitação</w:t>
            </w:r>
            <w:proofErr w:type="spellEnd"/>
            <w:r w:rsidRPr="001E691A">
              <w:rPr>
                <w:rFonts w:ascii="Times New Roman" w:hAnsi="Times New Roman" w:cs="Times New Roman"/>
                <w:sz w:val="22"/>
                <w:szCs w:val="22"/>
              </w:rPr>
              <w:t>.</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Permitir o gerenciamento de licitações </w:t>
            </w:r>
            <w:proofErr w:type="spellStart"/>
            <w:r w:rsidRPr="001E691A">
              <w:rPr>
                <w:rFonts w:ascii="Times New Roman" w:hAnsi="Times New Roman" w:cs="Times New Roman"/>
                <w:sz w:val="22"/>
                <w:szCs w:val="22"/>
              </w:rPr>
              <w:t>multi-entidade</w:t>
            </w:r>
            <w:proofErr w:type="spellEnd"/>
            <w:r w:rsidRPr="001E691A">
              <w:rPr>
                <w:rFonts w:ascii="Times New Roman" w:hAnsi="Times New Roman" w:cs="Times New Roman"/>
                <w:sz w:val="22"/>
                <w:szCs w:val="22"/>
              </w:rPr>
              <w:t>.</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Não possuir limite de caracteres no cadastro da descrição do objeto da compra ou licitação.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selecionar os membros da comissão de licitação por processo.</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Possuir rotina para solicitação de compra dos itens homologados da licitação. </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tabs>
                <w:tab w:val="left" w:pos="254"/>
              </w:tabs>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Propiciar a importação e exportação de informações com outro software de pregão eletrônico.</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controle de validade de documentos do fornecedor durante a emissão de contratos e ordens de compra.</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relatório dos documentos vencidos e a vencer do fornecedor.</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auto"/>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Permitir a cópia de processos de forma a evitar a </w:t>
            </w:r>
            <w:proofErr w:type="spellStart"/>
            <w:r w:rsidRPr="001E691A">
              <w:rPr>
                <w:rFonts w:ascii="Times New Roman" w:hAnsi="Times New Roman" w:cs="Times New Roman"/>
                <w:sz w:val="22"/>
                <w:szCs w:val="22"/>
              </w:rPr>
              <w:t>redigitação</w:t>
            </w:r>
            <w:proofErr w:type="spellEnd"/>
            <w:r w:rsidRPr="001E691A">
              <w:rPr>
                <w:rFonts w:ascii="Times New Roman" w:hAnsi="Times New Roman" w:cs="Times New Roman"/>
                <w:sz w:val="22"/>
                <w:szCs w:val="22"/>
              </w:rPr>
              <w:t xml:space="preserve"> de dados de processos similares.</w:t>
            </w:r>
          </w:p>
        </w:tc>
      </w:tr>
      <w:tr w:rsidR="00C21352" w:rsidRPr="00A51E44" w:rsidTr="00C21352">
        <w:tblPrEx>
          <w:tblCellMar>
            <w:top w:w="0" w:type="dxa"/>
            <w:left w:w="108" w:type="dxa"/>
            <w:bottom w:w="0" w:type="dxa"/>
            <w:right w:w="108" w:type="dxa"/>
          </w:tblCellMar>
        </w:tblPrEx>
        <w:trPr>
          <w:trHeight w:val="643"/>
        </w:trPr>
        <w:tc>
          <w:tcPr>
            <w:tcW w:w="554" w:type="dxa"/>
            <w:gridSpan w:val="2"/>
            <w:tcBorders>
              <w:top w:val="single" w:sz="1" w:space="0" w:color="000000"/>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81</w:t>
            </w:r>
          </w:p>
        </w:tc>
        <w:tc>
          <w:tcPr>
            <w:tcW w:w="9065" w:type="dxa"/>
            <w:tcBorders>
              <w:top w:val="single" w:sz="1" w:space="0" w:color="000000"/>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 xml:space="preserve">Permitir o início do processo de compras através de requisições, feitas em papel ou vídeo. As requisições deverão ser agrupadas para então ser processada a compra conjunta. Nas autorizações ser possível </w:t>
            </w:r>
            <w:proofErr w:type="gramStart"/>
            <w:r w:rsidRPr="001E691A">
              <w:rPr>
                <w:rFonts w:ascii="Times New Roman" w:hAnsi="Times New Roman"/>
                <w:sz w:val="22"/>
                <w:szCs w:val="22"/>
              </w:rPr>
              <w:t>a</w:t>
            </w:r>
            <w:proofErr w:type="gramEnd"/>
            <w:r w:rsidRPr="001E691A">
              <w:rPr>
                <w:rFonts w:ascii="Times New Roman" w:hAnsi="Times New Roman"/>
                <w:sz w:val="22"/>
                <w:szCs w:val="22"/>
              </w:rPr>
              <w:t xml:space="preserve"> cotação de planilha de preços onde o sistema calcula a melhor oferta dentre as propostas para a requisição.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82</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Conter os programas necessários ao processamento das compras / licitações por dispensa de licitação, carta convite, tomada de preços, concorrência pública, registro de preços, pregão presencial, inexigibilidade de licitações e leilão.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83</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 xml:space="preserve">Possibilitar a realização de processo licitatório do tipo </w:t>
            </w:r>
            <w:proofErr w:type="spellStart"/>
            <w:r w:rsidRPr="001E691A">
              <w:rPr>
                <w:rFonts w:ascii="Times New Roman" w:hAnsi="Times New Roman"/>
                <w:sz w:val="22"/>
                <w:szCs w:val="22"/>
              </w:rPr>
              <w:t>multientidades</w:t>
            </w:r>
            <w:proofErr w:type="spellEnd"/>
            <w:r w:rsidRPr="001E691A">
              <w:rPr>
                <w:rFonts w:ascii="Times New Roman" w:hAnsi="Times New Roman"/>
                <w:sz w:val="22"/>
                <w:szCs w:val="22"/>
              </w:rPr>
              <w:t>.</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4"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84</w:t>
            </w:r>
          </w:p>
        </w:tc>
        <w:tc>
          <w:tcPr>
            <w:tcW w:w="9065" w:type="dxa"/>
            <w:tcBorders>
              <w:left w:val="single" w:sz="1" w:space="0" w:color="000000"/>
              <w:bottom w:val="single" w:sz="4"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Possibilitar compra para a prefeitura e suas unidades gestoras, em único processo, contendo rotinas para automáticas contabilizações.</w:t>
            </w:r>
          </w:p>
        </w:tc>
      </w:tr>
      <w:tr w:rsidR="00C21352" w:rsidRPr="00A51E44" w:rsidTr="00C21352">
        <w:tblPrEx>
          <w:tblCellMar>
            <w:top w:w="0" w:type="dxa"/>
            <w:left w:w="108" w:type="dxa"/>
            <w:bottom w:w="0" w:type="dxa"/>
            <w:right w:w="108" w:type="dxa"/>
          </w:tblCellMar>
        </w:tblPrEx>
        <w:tc>
          <w:tcPr>
            <w:tcW w:w="554" w:type="dxa"/>
            <w:gridSpan w:val="2"/>
            <w:tcBorders>
              <w:top w:val="single" w:sz="4" w:space="0" w:color="000000"/>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85</w:t>
            </w:r>
          </w:p>
        </w:tc>
        <w:tc>
          <w:tcPr>
            <w:tcW w:w="9065" w:type="dxa"/>
            <w:tcBorders>
              <w:top w:val="single" w:sz="4" w:space="0" w:color="000000"/>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Gerar os controles, documentos e relatórios necessários ao processo licitatório, tais como: editais de publicação, recibos, homologação e adjudicação, atas, termo de análise jurídica, parecer técnico e aviso de licitações.</w:t>
            </w:r>
          </w:p>
        </w:tc>
      </w:tr>
      <w:tr w:rsidR="00C21352" w:rsidRPr="00A51E44" w:rsidTr="00C21352">
        <w:tblPrEx>
          <w:tblCellMar>
            <w:top w:w="0" w:type="dxa"/>
            <w:left w:w="108" w:type="dxa"/>
            <w:bottom w:w="0" w:type="dxa"/>
            <w:right w:w="108" w:type="dxa"/>
          </w:tblCellMar>
        </w:tblPrEx>
        <w:tc>
          <w:tcPr>
            <w:tcW w:w="554" w:type="dxa"/>
            <w:gridSpan w:val="2"/>
            <w:tcBorders>
              <w:top w:val="single" w:sz="1" w:space="0" w:color="000000"/>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86</w:t>
            </w:r>
          </w:p>
        </w:tc>
        <w:tc>
          <w:tcPr>
            <w:tcW w:w="9065" w:type="dxa"/>
            <w:tcBorders>
              <w:top w:val="single" w:sz="1" w:space="0" w:color="000000"/>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 xml:space="preserve">Possibilitar a verificação de débitos da licitante junto </w:t>
            </w:r>
            <w:proofErr w:type="gramStart"/>
            <w:r w:rsidRPr="001E691A">
              <w:rPr>
                <w:color w:val="000000"/>
                <w:sz w:val="22"/>
                <w:szCs w:val="22"/>
              </w:rPr>
              <w:t>a</w:t>
            </w:r>
            <w:proofErr w:type="gramEnd"/>
            <w:r w:rsidRPr="001E691A">
              <w:rPr>
                <w:color w:val="000000"/>
                <w:sz w:val="22"/>
                <w:szCs w:val="22"/>
              </w:rPr>
              <w:t xml:space="preserve"> tributação ou no momento da compra dispensável;</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87</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Registrar e controlar os contratos (objeto, valor contratado, vigência, cronograma de entrega e penalidades pelo não cumprimento) e seus aditivos, reajustes e rescisões, bem como o número das notas de empenho;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88</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Permitir a administração completa de todo o processo de compras e licitações, dentro das normas da Lei n.º 8.666 de 21/06/93 e suas alterações.</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89</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 xml:space="preserve">Permitir identificar possíveis fornecedores e o preço médio de mercado das últimas aquisições, através do cadastro de </w:t>
            </w:r>
            <w:proofErr w:type="gramStart"/>
            <w:r w:rsidRPr="001E691A">
              <w:rPr>
                <w:rFonts w:ascii="Times New Roman" w:hAnsi="Times New Roman"/>
                <w:sz w:val="22"/>
                <w:szCs w:val="22"/>
              </w:rPr>
              <w:t>fornecedores</w:t>
            </w:r>
            <w:proofErr w:type="gramEnd"/>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90</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Possibilitar a entrega do edital e itens a serem cotados em meio magnético, para que os participantes possam digitar suas propostas e as mesmas possam ser importadas automaticamente pelo sistema.</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91</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 xml:space="preserve">Possibilitar que sejam processados e emitidos </w:t>
            </w:r>
            <w:proofErr w:type="gramStart"/>
            <w:r w:rsidRPr="001E691A">
              <w:rPr>
                <w:rFonts w:ascii="Times New Roman" w:hAnsi="Times New Roman"/>
                <w:sz w:val="22"/>
                <w:szCs w:val="22"/>
              </w:rPr>
              <w:t>os Quadros</w:t>
            </w:r>
            <w:proofErr w:type="gramEnd"/>
            <w:r w:rsidRPr="001E691A">
              <w:rPr>
                <w:rFonts w:ascii="Times New Roman" w:hAnsi="Times New Roman"/>
                <w:sz w:val="22"/>
                <w:szCs w:val="22"/>
              </w:rPr>
              <w:t xml:space="preserve"> Comparativos de Preços, identificando as melhores propostas e a melhor condição de aquisição para cada item da licitação, bastando que o usuário digite o valor unitário e as condições de pagamento de cada proponente.</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92</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 xml:space="preserve">Permitir a identificação dos vencedores da licitação por item ou pelo total geral dos itens. </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93</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Permitir a geração automática da ordem de compra a partir da execução do processo de licitação.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94</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 xml:space="preserve">Emitir por Departamento e/ou por Fornecedor todas as informações necessárias para posterior </w:t>
            </w:r>
            <w:r w:rsidRPr="001E691A">
              <w:rPr>
                <w:color w:val="000000"/>
                <w:sz w:val="22"/>
                <w:szCs w:val="22"/>
              </w:rPr>
              <w:lastRenderedPageBreak/>
              <w:t>empenho no Sistema de Contabilidade.</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lastRenderedPageBreak/>
              <w:t>95</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Permitir a administração da ordem de compra parcelada.</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96</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 xml:space="preserve">Realizar o controle do total das compras dispensáveis. </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4"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97</w:t>
            </w:r>
          </w:p>
        </w:tc>
        <w:tc>
          <w:tcPr>
            <w:tcW w:w="9065" w:type="dxa"/>
            <w:tcBorders>
              <w:left w:val="single" w:sz="1" w:space="0" w:color="000000"/>
              <w:bottom w:val="single" w:sz="4"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Possibilitar a geração de ordem de compra pegando os dados da requisição. Caso utilize cotação de planilha de preços o sistema deverá pegar os valores automaticamente.</w:t>
            </w:r>
          </w:p>
        </w:tc>
      </w:tr>
      <w:tr w:rsidR="00C21352" w:rsidRPr="00A51E44" w:rsidTr="00C21352">
        <w:tblPrEx>
          <w:tblCellMar>
            <w:top w:w="0" w:type="dxa"/>
            <w:left w:w="108" w:type="dxa"/>
            <w:bottom w:w="0" w:type="dxa"/>
            <w:right w:w="108" w:type="dxa"/>
          </w:tblCellMar>
        </w:tblPrEx>
        <w:tc>
          <w:tcPr>
            <w:tcW w:w="554" w:type="dxa"/>
            <w:gridSpan w:val="2"/>
            <w:tcBorders>
              <w:top w:val="single" w:sz="4" w:space="0" w:color="000000"/>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98</w:t>
            </w:r>
          </w:p>
        </w:tc>
        <w:tc>
          <w:tcPr>
            <w:tcW w:w="9065" w:type="dxa"/>
            <w:tcBorders>
              <w:top w:val="single" w:sz="4" w:space="0" w:color="000000"/>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Possibilitar que o usuário possa fazer um levantamento dos gastos realizados em uma determinada obra ou serviço, através da emissão de relatório. Possibilitar, ainda, que o usuário possa fazer um controle de gastos efetuados por cada secretaria com ou sem os itens solicitados em determinado período.</w:t>
            </w:r>
          </w:p>
        </w:tc>
      </w:tr>
      <w:tr w:rsidR="00C21352" w:rsidRPr="00A51E44" w:rsidTr="00C21352">
        <w:tblPrEx>
          <w:tblCellMar>
            <w:top w:w="0" w:type="dxa"/>
            <w:left w:w="108" w:type="dxa"/>
            <w:bottom w:w="0" w:type="dxa"/>
            <w:right w:w="108" w:type="dxa"/>
          </w:tblCellMar>
        </w:tblPrEx>
        <w:tc>
          <w:tcPr>
            <w:tcW w:w="554" w:type="dxa"/>
            <w:gridSpan w:val="2"/>
            <w:tcBorders>
              <w:top w:val="single" w:sz="1" w:space="0" w:color="000000"/>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99</w:t>
            </w:r>
          </w:p>
        </w:tc>
        <w:tc>
          <w:tcPr>
            <w:tcW w:w="9065" w:type="dxa"/>
            <w:tcBorders>
              <w:top w:val="single" w:sz="1" w:space="0" w:color="000000"/>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Permitir a administração da validade dos documentos de fornecedores e a emissão do respectivo certificado de registro cadastral.</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105"/>
              <w:rPr>
                <w:rFonts w:ascii="Times New Roman" w:hAnsi="Times New Roman"/>
                <w:sz w:val="22"/>
                <w:szCs w:val="22"/>
              </w:rPr>
            </w:pPr>
            <w:r w:rsidRPr="001E691A">
              <w:rPr>
                <w:rFonts w:ascii="Times New Roman" w:hAnsi="Times New Roman"/>
                <w:sz w:val="22"/>
                <w:szCs w:val="22"/>
              </w:rPr>
              <w:t>100</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Permitir o controle das suspensões em contratos, usando uma data limite para as suspensões.</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105"/>
              <w:rPr>
                <w:rFonts w:ascii="Times New Roman" w:hAnsi="Times New Roman"/>
                <w:sz w:val="22"/>
                <w:szCs w:val="22"/>
              </w:rPr>
            </w:pPr>
            <w:r w:rsidRPr="001E691A">
              <w:rPr>
                <w:rFonts w:ascii="Times New Roman" w:hAnsi="Times New Roman"/>
                <w:sz w:val="22"/>
                <w:szCs w:val="22"/>
              </w:rPr>
              <w:t>101</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 xml:space="preserve">Permitir que o sistema </w:t>
            </w:r>
            <w:proofErr w:type="gramStart"/>
            <w:r w:rsidRPr="001E691A">
              <w:rPr>
                <w:rFonts w:ascii="Times New Roman" w:hAnsi="Times New Roman"/>
                <w:sz w:val="22"/>
                <w:szCs w:val="22"/>
              </w:rPr>
              <w:t>avise</w:t>
            </w:r>
            <w:proofErr w:type="gramEnd"/>
            <w:r w:rsidRPr="001E691A">
              <w:rPr>
                <w:rFonts w:ascii="Times New Roman" w:hAnsi="Times New Roman"/>
                <w:sz w:val="22"/>
                <w:szCs w:val="22"/>
              </w:rPr>
              <w:t xml:space="preserve"> quando for utilizado um fornecedor que teve contrato suspenso.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1276"/>
                <w:tab w:val="center" w:pos="9193"/>
              </w:tabs>
              <w:snapToGrid w:val="0"/>
              <w:ind w:left="-105"/>
              <w:rPr>
                <w:color w:val="000000"/>
                <w:sz w:val="22"/>
                <w:szCs w:val="22"/>
              </w:rPr>
            </w:pPr>
            <w:r w:rsidRPr="001E691A">
              <w:rPr>
                <w:color w:val="000000"/>
                <w:sz w:val="22"/>
                <w:szCs w:val="22"/>
              </w:rPr>
              <w:t>102</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1276"/>
                <w:tab w:val="center" w:pos="9193"/>
              </w:tabs>
              <w:snapToGrid w:val="0"/>
              <w:ind w:left="57"/>
              <w:rPr>
                <w:color w:val="000000"/>
                <w:sz w:val="22"/>
                <w:szCs w:val="22"/>
              </w:rPr>
            </w:pPr>
            <w:r w:rsidRPr="001E691A">
              <w:rPr>
                <w:color w:val="000000"/>
                <w:sz w:val="22"/>
                <w:szCs w:val="22"/>
              </w:rPr>
              <w:t xml:space="preserve">Apresentar relatório de gastos por produto, por fornecedor, por secretaria, por dotação orçamentária, referente </w:t>
            </w:r>
            <w:proofErr w:type="gramStart"/>
            <w:r w:rsidRPr="001E691A">
              <w:rPr>
                <w:color w:val="000000"/>
                <w:sz w:val="22"/>
                <w:szCs w:val="22"/>
              </w:rPr>
              <w:t>a</w:t>
            </w:r>
            <w:proofErr w:type="gramEnd"/>
            <w:r w:rsidRPr="001E691A">
              <w:rPr>
                <w:color w:val="000000"/>
                <w:sz w:val="22"/>
                <w:szCs w:val="22"/>
              </w:rPr>
              <w:t xml:space="preserve"> ordem de compra e autorizações e relatório das retenções referente as ordens de compra e autorizações.</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pStyle w:val="Edital"/>
              <w:widowControl w:val="0"/>
              <w:snapToGrid w:val="0"/>
              <w:spacing w:before="0" w:after="0"/>
              <w:ind w:left="-105"/>
              <w:rPr>
                <w:rFonts w:ascii="Times New Roman" w:hAnsi="Times New Roman"/>
                <w:sz w:val="22"/>
                <w:szCs w:val="22"/>
              </w:rPr>
            </w:pPr>
            <w:r w:rsidRPr="001E691A">
              <w:rPr>
                <w:rFonts w:ascii="Times New Roman" w:hAnsi="Times New Roman"/>
                <w:sz w:val="22"/>
                <w:szCs w:val="22"/>
              </w:rPr>
              <w:t>103</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pStyle w:val="Edital"/>
              <w:widowControl w:val="0"/>
              <w:snapToGrid w:val="0"/>
              <w:spacing w:before="0" w:after="0"/>
              <w:ind w:left="57"/>
              <w:rPr>
                <w:rFonts w:ascii="Times New Roman" w:hAnsi="Times New Roman"/>
                <w:sz w:val="22"/>
                <w:szCs w:val="22"/>
              </w:rPr>
            </w:pPr>
            <w:r w:rsidRPr="001E691A">
              <w:rPr>
                <w:rFonts w:ascii="Times New Roman" w:hAnsi="Times New Roman"/>
                <w:sz w:val="22"/>
                <w:szCs w:val="22"/>
              </w:rPr>
              <w:t>Conter planilha para cotação de preços indicando o enquadramento e qual o menor preço, com possibilidade de levar os dados da planilha para a compra dispensável ou para a licitação.</w:t>
            </w:r>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tabs>
                <w:tab w:val="left" w:pos="749"/>
              </w:tabs>
              <w:snapToGrid w:val="0"/>
              <w:ind w:left="-105"/>
              <w:rPr>
                <w:color w:val="000000"/>
                <w:sz w:val="22"/>
                <w:szCs w:val="22"/>
              </w:rPr>
            </w:pPr>
            <w:r w:rsidRPr="001E691A">
              <w:rPr>
                <w:color w:val="000000"/>
                <w:sz w:val="22"/>
                <w:szCs w:val="22"/>
              </w:rPr>
              <w:t>104</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tabs>
                <w:tab w:val="left" w:pos="749"/>
              </w:tabs>
              <w:snapToGrid w:val="0"/>
              <w:ind w:left="57"/>
              <w:rPr>
                <w:color w:val="000000"/>
                <w:sz w:val="22"/>
                <w:szCs w:val="22"/>
              </w:rPr>
            </w:pPr>
            <w:r w:rsidRPr="001E691A">
              <w:rPr>
                <w:color w:val="000000"/>
                <w:sz w:val="22"/>
                <w:szCs w:val="22"/>
              </w:rPr>
              <w:t xml:space="preserve">Funcionar compartilhando informações do sistema orçamentário, cadastro de </w:t>
            </w:r>
            <w:proofErr w:type="gramStart"/>
            <w:r w:rsidRPr="001E691A">
              <w:rPr>
                <w:color w:val="000000"/>
                <w:sz w:val="22"/>
                <w:szCs w:val="22"/>
              </w:rPr>
              <w:t>fornecedores</w:t>
            </w:r>
            <w:proofErr w:type="gramEnd"/>
          </w:p>
        </w:tc>
      </w:tr>
      <w:tr w:rsidR="00C21352" w:rsidRPr="00A51E44" w:rsidTr="00C21352">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C21352" w:rsidRPr="001E691A" w:rsidRDefault="00C21352" w:rsidP="00904F4C">
            <w:pPr>
              <w:snapToGrid w:val="0"/>
              <w:ind w:left="-105"/>
              <w:rPr>
                <w:color w:val="000000"/>
                <w:sz w:val="22"/>
                <w:szCs w:val="22"/>
              </w:rPr>
            </w:pPr>
            <w:r w:rsidRPr="001E691A">
              <w:rPr>
                <w:color w:val="000000"/>
                <w:sz w:val="22"/>
                <w:szCs w:val="22"/>
              </w:rPr>
              <w:t>105</w:t>
            </w:r>
          </w:p>
        </w:tc>
        <w:tc>
          <w:tcPr>
            <w:tcW w:w="9065" w:type="dxa"/>
            <w:tcBorders>
              <w:left w:val="single" w:sz="1" w:space="0" w:color="000000"/>
              <w:bottom w:val="single" w:sz="1" w:space="0" w:color="000000"/>
              <w:right w:val="single" w:sz="1" w:space="0" w:color="000000"/>
            </w:tcBorders>
            <w:shd w:val="clear" w:color="auto" w:fill="auto"/>
          </w:tcPr>
          <w:p w:rsidR="00C21352" w:rsidRPr="001E691A" w:rsidRDefault="00C21352" w:rsidP="00904F4C">
            <w:pPr>
              <w:snapToGrid w:val="0"/>
              <w:ind w:left="57"/>
              <w:rPr>
                <w:color w:val="000000"/>
                <w:sz w:val="22"/>
                <w:szCs w:val="22"/>
              </w:rPr>
            </w:pPr>
            <w:r w:rsidRPr="001E691A">
              <w:rPr>
                <w:color w:val="000000"/>
                <w:sz w:val="22"/>
                <w:szCs w:val="22"/>
              </w:rPr>
              <w:t>Conter o recurso de “gerador de relatório”, que propicie ao emitir relatório com conteúdo, “</w:t>
            </w:r>
            <w:proofErr w:type="spellStart"/>
            <w:r w:rsidRPr="001E691A">
              <w:rPr>
                <w:color w:val="000000"/>
                <w:sz w:val="22"/>
                <w:szCs w:val="22"/>
              </w:rPr>
              <w:t>lay-out</w:t>
            </w:r>
            <w:proofErr w:type="spellEnd"/>
            <w:r w:rsidRPr="001E691A">
              <w:rPr>
                <w:color w:val="000000"/>
                <w:sz w:val="22"/>
                <w:szCs w:val="22"/>
              </w:rPr>
              <w:t xml:space="preserve">” e ordens </w:t>
            </w:r>
            <w:proofErr w:type="gramStart"/>
            <w:r w:rsidRPr="001E691A">
              <w:rPr>
                <w:color w:val="000000"/>
                <w:sz w:val="22"/>
                <w:szCs w:val="22"/>
              </w:rPr>
              <w:t>selecionáveis</w:t>
            </w:r>
            <w:proofErr w:type="gramEnd"/>
          </w:p>
        </w:tc>
      </w:tr>
    </w:tbl>
    <w:p w:rsidR="00C21352" w:rsidRPr="00A51E44" w:rsidRDefault="00C21352" w:rsidP="00904F4C">
      <w:pPr>
        <w:tabs>
          <w:tab w:val="left" w:pos="284"/>
        </w:tabs>
        <w:ind w:left="450"/>
        <w:jc w:val="left"/>
        <w:rPr>
          <w:b/>
          <w:bCs/>
        </w:rPr>
      </w:pPr>
    </w:p>
    <w:p w:rsidR="006B3A02" w:rsidRPr="00A51E44" w:rsidRDefault="006B3A02" w:rsidP="00EF2F65">
      <w:pPr>
        <w:numPr>
          <w:ilvl w:val="1"/>
          <w:numId w:val="26"/>
        </w:numPr>
        <w:tabs>
          <w:tab w:val="left" w:pos="284"/>
        </w:tabs>
        <w:jc w:val="left"/>
        <w:rPr>
          <w:b/>
          <w:bCs/>
        </w:rPr>
      </w:pPr>
      <w:r w:rsidRPr="00A51E44">
        <w:rPr>
          <w:b/>
          <w:bCs/>
        </w:rPr>
        <w:t>PROGRAMAS DE PATRIMÔNIO:</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0"/>
        <w:gridCol w:w="9079"/>
      </w:tblGrid>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Cadastrar bens móveis e imóveis da instituição, com a identificação do bem se adquirido, recebido em doação, comodato, permuta e outras incorporações configuráveis.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Visualizar, no cadastro, a situação do bem (ativo, baixado, </w:t>
            </w:r>
            <w:proofErr w:type="spellStart"/>
            <w:r w:rsidRPr="001E691A">
              <w:rPr>
                <w:rFonts w:ascii="Times New Roman" w:hAnsi="Times New Roman" w:cs="Times New Roman"/>
                <w:sz w:val="22"/>
                <w:szCs w:val="22"/>
              </w:rPr>
              <w:t>etc</w:t>
            </w:r>
            <w:proofErr w:type="spellEnd"/>
            <w:r w:rsidRPr="001E691A">
              <w:rPr>
                <w:rFonts w:ascii="Times New Roman" w:hAnsi="Times New Roman" w:cs="Times New Roman"/>
                <w:sz w:val="22"/>
                <w:szCs w:val="22"/>
              </w:rPr>
              <w:t>), além do estado de conservação (bom, ótimo, regular).</w:t>
            </w:r>
          </w:p>
        </w:tc>
      </w:tr>
      <w:tr w:rsidR="00C21352" w:rsidRPr="00A51E44"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cadastro de comissões para reavaliação, depreciação, inventário, etc.</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o controle da situação e do estado de conservação do bem patrimonial através do registro dos inventários realizados.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Registrar todo tipo de movimentação ocorrida com um bem patrimonial: transferência, alteração, baixa, reavaliação, depreciação e outros.</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consulta do histórico de cada bem patrimonial, permitindo a visualização de todas as movimentações, inventário, fotos, itens, etc.</w:t>
            </w:r>
          </w:p>
        </w:tc>
      </w:tr>
      <w:tr w:rsidR="00C21352" w:rsidRPr="00A51E44" w:rsidTr="00C21352">
        <w:trPr>
          <w:trHeight w:val="94"/>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consultar e vincular ao cadastro de bens o número do empenho e da ordem de compra.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o controle e a manutenção de todos os bens que compõem o patrimônio da Prefeitura, permitindo de maneira rápida seu cadastramento, classificação, movimentação, localização e baixa.</w:t>
            </w:r>
          </w:p>
        </w:tc>
      </w:tr>
      <w:tr w:rsidR="00C21352" w:rsidRPr="00A51E44"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registrar a depreciação e a reavaliação dos bens individualmente através do gerenciador dos bens patrimoniais, demonstrar um histórico com o valor atual, valor depreciado, etc.</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controlar todo o patrimônio por unidade gestora.</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rotinas de reavaliação e depreciação de acordo com as orientações das NBCASP.</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controle da situação em que o bem se encontra com relação ao seu estado: empréstimo, locação, manutenções preventivas e corretivas.</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lastRenderedPageBreak/>
              <w:t>13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inclusão de motivos de baixa do bem sempre que necessário.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adicionar no cadastro de bens campos personalizados, de forma que o usuário possa modelar a tela do cadastro de acordo com as necessidades da Prefeitura.</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nas consultas a impressão de relatórios operacionais a partir dos dados fornecidos pelo usuário.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Efetuar atualizações de inventário através de escolhas em grupos dinâmicos (repartição, responsável, conta contábil, grupo, classe).</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recebimento de bens em grande quantidade a partir do cadastro contínuo.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emissão de etiquetas com brasão do município, número de identificação do bem em código de barras, que são utilizadas na gestão patrimonial.</w:t>
            </w:r>
          </w:p>
        </w:tc>
      </w:tr>
      <w:tr w:rsidR="00C21352" w:rsidRPr="001E691A" w:rsidTr="00C21352">
        <w:trPr>
          <w:trHeight w:val="310"/>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19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Ter integração com os sistemas de Contabilidad</w:t>
            </w:r>
            <w:r w:rsidR="00BA6D0F" w:rsidRPr="001E691A">
              <w:rPr>
                <w:rFonts w:ascii="Times New Roman" w:hAnsi="Times New Roman" w:cs="Times New Roman"/>
                <w:sz w:val="22"/>
                <w:szCs w:val="22"/>
              </w:rPr>
              <w:t>e Pública, Compras</w:t>
            </w:r>
            <w:r w:rsidRPr="001E691A">
              <w:rPr>
                <w:rFonts w:ascii="Times New Roman" w:hAnsi="Times New Roman" w:cs="Times New Roman"/>
                <w:sz w:val="22"/>
                <w:szCs w:val="22"/>
              </w:rPr>
              <w:t>, Frota, Tributário.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através da rotina de inventário de bens, a transferência automática do bem quando o mesmo está alocado fisicamente em departamento incorreto.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a alimentação do sistema com as informações dos inventários dos bens patrimoniais, informando seu estado e localização atual (no momento do inventário).</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consulta aos bens por diversos critérios como código de identificação, localização, responsável, código do produto, etc.</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cadastramento de diversos Tipos de bens além do móvel e do imóvel para ser usado no cadastramento dos mesmos.</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Deverá possuir rotina para solicitação de Transferência dos bens patrimoniais.</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Relacionar o bem imóvel ao cadastro imobiliário, tornando também disponíveis as informações geridas nesta base cadastral.</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Possuir rotina para que seja possível realizar a entrada do bem patrimonial proveniente de ordem de compra, permitindo a importação dos itens sem a necessidade de </w:t>
            </w:r>
            <w:proofErr w:type="spellStart"/>
            <w:r w:rsidRPr="001E691A">
              <w:rPr>
                <w:rFonts w:ascii="Times New Roman" w:hAnsi="Times New Roman" w:cs="Times New Roman"/>
                <w:sz w:val="22"/>
                <w:szCs w:val="22"/>
              </w:rPr>
              <w:t>redigitação</w:t>
            </w:r>
            <w:proofErr w:type="spellEnd"/>
            <w:r w:rsidRPr="001E691A">
              <w:rPr>
                <w:rFonts w:ascii="Times New Roman" w:hAnsi="Times New Roman" w:cs="Times New Roman"/>
                <w:sz w:val="22"/>
                <w:szCs w:val="22"/>
              </w:rPr>
              <w:t xml:space="preserve"> dos produtos, fornecedor, valor, etc.</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Deverá permitir a inclusão de bens patrimoniais através de empenhos da contabilidade.</w:t>
            </w:r>
          </w:p>
        </w:tc>
      </w:tr>
      <w:tr w:rsidR="00C21352" w:rsidRPr="001E691A" w:rsidTr="00C21352">
        <w:trPr>
          <w:trHeight w:val="174"/>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a emissão de relatórios por situação, repartição, espécie, localização e data de aquisição.</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29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ao usuário a possibilidade de visualizar somente os bens sob a sua responsabilidade.</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O sistema deverá possuir através do cadastro dos bens patrimoniais, uma rotina onde seja possível visualizar todos os bens que já atingiram o valor residual.</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consulta dos lançamentos contábeis através do gerenciamento do bem patrimonial.</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impressão e registro do termo de responsabilidade para bens patrimoniais, individuais, setoriais ou por responsável.</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Emitir relatórios de inconsistência no momento que o bem está com status em inventário, desde que não esteja em seu lugar de origem. </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consulta aos empenhos emitidos pela contabilidade.</w:t>
            </w:r>
          </w:p>
        </w:tc>
      </w:tr>
      <w:tr w:rsidR="00C21352" w:rsidRPr="001E691A" w:rsidTr="00C21352">
        <w:trPr>
          <w:trHeight w:val="44"/>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Emitir relatórios dos bens em inventário, com termo de abertura e fechamento.</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a impressão do termo de baixa patrimonial.</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rotina de virada mensal.</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lastRenderedPageBreak/>
              <w:t>38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Deverá emitir relatórios estatísticos para consulta e gerenciamento das informações patrimoniais, permitindo diversos tipos de agrupamento das informações. </w:t>
            </w:r>
            <w:proofErr w:type="spellStart"/>
            <w:r w:rsidRPr="001E691A">
              <w:rPr>
                <w:rFonts w:ascii="Times New Roman" w:hAnsi="Times New Roman" w:cs="Times New Roman"/>
                <w:sz w:val="22"/>
                <w:szCs w:val="22"/>
              </w:rPr>
              <w:t>Ex</w:t>
            </w:r>
            <w:proofErr w:type="spellEnd"/>
            <w:r w:rsidRPr="001E691A">
              <w:rPr>
                <w:rFonts w:ascii="Times New Roman" w:hAnsi="Times New Roman" w:cs="Times New Roman"/>
                <w:sz w:val="22"/>
                <w:szCs w:val="22"/>
              </w:rPr>
              <w:t>: Conta Contábil, Tipo do Bem, Responsável e Centro de Custo.</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39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estorno da virada mensal, verificando se o mês contábil ainda está ativo.</w:t>
            </w:r>
          </w:p>
        </w:tc>
      </w:tr>
      <w:tr w:rsidR="00C21352" w:rsidRPr="001E691A" w:rsidTr="00C21352">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40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relatório das manutenções previstas e realizadas para os bens patrimoniais</w:t>
            </w:r>
          </w:p>
        </w:tc>
      </w:tr>
      <w:tr w:rsidR="00C21352" w:rsidRPr="001E691A" w:rsidTr="00C21352">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41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Através da virada mensal, deverá efetuar o cálculo automático da depreciação, para os bens que estiverem cadastrados com data de início da depreciação, dentro do mês corrente.</w:t>
            </w:r>
          </w:p>
        </w:tc>
      </w:tr>
      <w:tr w:rsidR="00C21352" w:rsidRPr="001E691A" w:rsidTr="00C21352">
        <w:tblPrEx>
          <w:tblCellMar>
            <w:top w:w="0" w:type="dxa"/>
            <w:left w:w="108" w:type="dxa"/>
            <w:bottom w:w="0" w:type="dxa"/>
            <w:right w:w="108" w:type="dxa"/>
          </w:tblCellMar>
        </w:tblPrEx>
        <w:tc>
          <w:tcPr>
            <w:tcW w:w="540" w:type="dxa"/>
            <w:tcBorders>
              <w:top w:val="single" w:sz="1" w:space="0" w:color="000000"/>
              <w:left w:val="single" w:sz="1" w:space="0" w:color="000000"/>
              <w:bottom w:val="single" w:sz="1" w:space="0" w:color="000000"/>
            </w:tcBorders>
          </w:tcPr>
          <w:p w:rsidR="00C21352" w:rsidRPr="001E691A" w:rsidRDefault="00C21352" w:rsidP="00904F4C">
            <w:pPr>
              <w:snapToGrid w:val="0"/>
              <w:ind w:left="57"/>
              <w:rPr>
                <w:color w:val="000000"/>
                <w:sz w:val="22"/>
                <w:szCs w:val="22"/>
              </w:rPr>
            </w:pPr>
            <w:r w:rsidRPr="001E691A">
              <w:rPr>
                <w:color w:val="000000"/>
                <w:sz w:val="22"/>
                <w:szCs w:val="22"/>
              </w:rPr>
              <w:t>42</w:t>
            </w:r>
          </w:p>
        </w:tc>
        <w:tc>
          <w:tcPr>
            <w:tcW w:w="9079" w:type="dxa"/>
            <w:tcBorders>
              <w:top w:val="single" w:sz="1" w:space="0" w:color="000000"/>
              <w:left w:val="single" w:sz="1" w:space="0" w:color="000000"/>
              <w:bottom w:val="single" w:sz="1" w:space="0" w:color="000000"/>
              <w:right w:val="single" w:sz="1" w:space="0" w:color="000000"/>
            </w:tcBorders>
          </w:tcPr>
          <w:p w:rsidR="00C21352" w:rsidRPr="001E691A" w:rsidRDefault="00C21352" w:rsidP="00904F4C">
            <w:pPr>
              <w:snapToGrid w:val="0"/>
              <w:ind w:left="57"/>
              <w:rPr>
                <w:color w:val="000000"/>
                <w:sz w:val="22"/>
                <w:szCs w:val="22"/>
              </w:rPr>
            </w:pPr>
            <w:r w:rsidRPr="001E691A">
              <w:rPr>
                <w:color w:val="000000"/>
                <w:sz w:val="22"/>
                <w:szCs w:val="22"/>
              </w:rPr>
              <w:t>Permitir a integração com os softwares de compras, licitações e contabilidade;</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snapToGrid w:val="0"/>
              <w:ind w:left="57"/>
              <w:rPr>
                <w:color w:val="000000"/>
                <w:sz w:val="22"/>
                <w:szCs w:val="22"/>
              </w:rPr>
            </w:pPr>
            <w:r w:rsidRPr="001E691A">
              <w:rPr>
                <w:color w:val="000000"/>
                <w:sz w:val="22"/>
                <w:szCs w:val="22"/>
              </w:rPr>
              <w:t>43</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snapToGrid w:val="0"/>
              <w:ind w:left="57"/>
              <w:rPr>
                <w:color w:val="000000"/>
                <w:sz w:val="22"/>
                <w:szCs w:val="22"/>
              </w:rPr>
            </w:pPr>
            <w:r w:rsidRPr="001E691A">
              <w:rPr>
                <w:color w:val="000000"/>
                <w:sz w:val="22"/>
                <w:szCs w:val="22"/>
              </w:rPr>
              <w:t xml:space="preserve">Permitir que a administração </w:t>
            </w:r>
            <w:proofErr w:type="gramStart"/>
            <w:r w:rsidRPr="001E691A">
              <w:rPr>
                <w:color w:val="000000"/>
                <w:sz w:val="22"/>
                <w:szCs w:val="22"/>
              </w:rPr>
              <w:t>saiba</w:t>
            </w:r>
            <w:proofErr w:type="gramEnd"/>
            <w:r w:rsidRPr="001E691A">
              <w:rPr>
                <w:color w:val="000000"/>
                <w:sz w:val="22"/>
                <w:szCs w:val="22"/>
              </w:rPr>
              <w:t xml:space="preserve"> o que dispõe e onde estão os bens patrimoniais;</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44</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Permitir o controle da situação do bem (se é alugado ou cedido ou recebido em comodato);</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4"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45</w:t>
            </w:r>
          </w:p>
        </w:tc>
        <w:tc>
          <w:tcPr>
            <w:tcW w:w="9079" w:type="dxa"/>
            <w:tcBorders>
              <w:left w:val="single" w:sz="1" w:space="0" w:color="000000"/>
              <w:bottom w:val="single" w:sz="4"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Permitir o registro do tipo de baixa (</w:t>
            </w:r>
            <w:proofErr w:type="gramStart"/>
            <w:r w:rsidRPr="001E691A">
              <w:rPr>
                <w:color w:val="000000"/>
                <w:sz w:val="22"/>
                <w:szCs w:val="22"/>
              </w:rPr>
              <w:t>venda,</w:t>
            </w:r>
            <w:proofErr w:type="gramEnd"/>
            <w:r w:rsidRPr="001E691A">
              <w:rPr>
                <w:color w:val="000000"/>
                <w:sz w:val="22"/>
                <w:szCs w:val="22"/>
              </w:rPr>
              <w:t xml:space="preserve"> doações, inutilizações, abandono, cessão, devolução, alienação, leilão, outros);</w:t>
            </w:r>
          </w:p>
        </w:tc>
      </w:tr>
      <w:tr w:rsidR="00C21352" w:rsidRPr="001E691A" w:rsidTr="00C21352">
        <w:tblPrEx>
          <w:tblCellMar>
            <w:top w:w="0" w:type="dxa"/>
            <w:left w:w="108" w:type="dxa"/>
            <w:bottom w:w="0" w:type="dxa"/>
            <w:right w:w="108" w:type="dxa"/>
          </w:tblCellMar>
        </w:tblPrEx>
        <w:tc>
          <w:tcPr>
            <w:tcW w:w="540" w:type="dxa"/>
            <w:tcBorders>
              <w:top w:val="single" w:sz="4" w:space="0" w:color="000000"/>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46</w:t>
            </w:r>
          </w:p>
        </w:tc>
        <w:tc>
          <w:tcPr>
            <w:tcW w:w="9079" w:type="dxa"/>
            <w:tcBorders>
              <w:top w:val="single" w:sz="4" w:space="0" w:color="000000"/>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Propiciar os lançamentos na contabilidade (contas compensadas) quando o bem for alugado para alguém ou de alguém, ou cedido ou recebido em comodato;</w:t>
            </w:r>
          </w:p>
        </w:tc>
      </w:tr>
      <w:tr w:rsidR="00C21352" w:rsidRPr="001E691A" w:rsidTr="00C21352">
        <w:tblPrEx>
          <w:tblCellMar>
            <w:top w:w="0" w:type="dxa"/>
            <w:left w:w="108" w:type="dxa"/>
            <w:bottom w:w="0" w:type="dxa"/>
            <w:right w:w="108" w:type="dxa"/>
          </w:tblCellMar>
        </w:tblPrEx>
        <w:tc>
          <w:tcPr>
            <w:tcW w:w="540" w:type="dxa"/>
            <w:tcBorders>
              <w:top w:val="single" w:sz="1" w:space="0" w:color="000000"/>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47</w:t>
            </w:r>
          </w:p>
        </w:tc>
        <w:tc>
          <w:tcPr>
            <w:tcW w:w="9079" w:type="dxa"/>
            <w:tcBorders>
              <w:top w:val="single" w:sz="1" w:space="0" w:color="000000"/>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Permitir a realização da transferência de bens de uma localização para outra, podendo ser individual ou por Setor.</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48</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Calcular automática ou individualmente por bem, por espécie ou por produto, para depreciação ou valorização do mesmo;</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49</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Permitir a completa administração do patrimônio, desde a aquisição até a baixa.</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pStyle w:val="Edital"/>
              <w:widowControl w:val="0"/>
              <w:tabs>
                <w:tab w:val="left" w:pos="900"/>
              </w:tabs>
              <w:snapToGrid w:val="0"/>
              <w:spacing w:before="0" w:after="0"/>
              <w:ind w:left="57"/>
              <w:rPr>
                <w:rFonts w:ascii="Times New Roman" w:hAnsi="Times New Roman"/>
                <w:sz w:val="22"/>
                <w:szCs w:val="22"/>
              </w:rPr>
            </w:pPr>
            <w:r w:rsidRPr="001E691A">
              <w:rPr>
                <w:rFonts w:ascii="Times New Roman" w:hAnsi="Times New Roman"/>
                <w:sz w:val="22"/>
                <w:szCs w:val="22"/>
              </w:rPr>
              <w:t>50</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pStyle w:val="Edital"/>
              <w:widowControl w:val="0"/>
              <w:tabs>
                <w:tab w:val="left" w:pos="900"/>
              </w:tabs>
              <w:snapToGrid w:val="0"/>
              <w:spacing w:before="0" w:after="0"/>
              <w:ind w:left="57"/>
              <w:rPr>
                <w:rFonts w:ascii="Times New Roman" w:hAnsi="Times New Roman"/>
                <w:sz w:val="22"/>
                <w:szCs w:val="22"/>
              </w:rPr>
            </w:pPr>
            <w:r w:rsidRPr="001E691A">
              <w:rPr>
                <w:rFonts w:ascii="Times New Roman" w:hAnsi="Times New Roman"/>
                <w:sz w:val="22"/>
                <w:szCs w:val="22"/>
              </w:rPr>
              <w:t>Possuir registro de inventário bloqueando qualquer movimento nos bens e permitir a atualização dos bens a partir do registro de inventário.</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51</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Manter um histórico do bem.</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52</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Emitir e registrar Termo de Guarda e Responsabilidade, individual ou coletivo dos bens;</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53</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 xml:space="preserve">Permitir que o termo de guarda e responsabilidade </w:t>
            </w:r>
            <w:proofErr w:type="gramStart"/>
            <w:r w:rsidRPr="001E691A">
              <w:rPr>
                <w:color w:val="000000"/>
                <w:sz w:val="22"/>
                <w:szCs w:val="22"/>
              </w:rPr>
              <w:t>possa</w:t>
            </w:r>
            <w:proofErr w:type="gramEnd"/>
            <w:r w:rsidRPr="001E691A">
              <w:rPr>
                <w:color w:val="000000"/>
                <w:sz w:val="22"/>
                <w:szCs w:val="22"/>
              </w:rPr>
              <w:t xml:space="preserve"> ser parametrizado pelo próprio usuário, permitindo-lhe selecionar campos a serem impressos bem como selecionar a disposição desses campos dentro do corpo do documento;</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C21352" w:rsidRPr="001E691A" w:rsidRDefault="00C21352" w:rsidP="00904F4C">
            <w:pPr>
              <w:pStyle w:val="Edital"/>
              <w:widowControl w:val="0"/>
              <w:tabs>
                <w:tab w:val="left" w:pos="900"/>
              </w:tabs>
              <w:snapToGrid w:val="0"/>
              <w:spacing w:before="0" w:after="0"/>
              <w:ind w:left="57"/>
              <w:rPr>
                <w:rFonts w:ascii="Times New Roman" w:hAnsi="Times New Roman"/>
                <w:sz w:val="22"/>
                <w:szCs w:val="22"/>
              </w:rPr>
            </w:pPr>
            <w:r w:rsidRPr="001E691A">
              <w:rPr>
                <w:rFonts w:ascii="Times New Roman" w:hAnsi="Times New Roman"/>
                <w:sz w:val="22"/>
                <w:szCs w:val="22"/>
              </w:rPr>
              <w:t>54</w:t>
            </w:r>
          </w:p>
        </w:tc>
        <w:tc>
          <w:tcPr>
            <w:tcW w:w="9079" w:type="dxa"/>
            <w:tcBorders>
              <w:left w:val="single" w:sz="1" w:space="0" w:color="000000"/>
              <w:bottom w:val="single" w:sz="1" w:space="0" w:color="000000"/>
              <w:right w:val="single" w:sz="1" w:space="0" w:color="000000"/>
            </w:tcBorders>
          </w:tcPr>
          <w:p w:rsidR="00C21352" w:rsidRPr="001E691A" w:rsidRDefault="00C21352" w:rsidP="00904F4C">
            <w:pPr>
              <w:pStyle w:val="Edital"/>
              <w:widowControl w:val="0"/>
              <w:tabs>
                <w:tab w:val="left" w:pos="900"/>
              </w:tabs>
              <w:snapToGrid w:val="0"/>
              <w:spacing w:before="0" w:after="0"/>
              <w:ind w:left="57"/>
              <w:rPr>
                <w:rFonts w:ascii="Times New Roman" w:hAnsi="Times New Roman"/>
                <w:sz w:val="22"/>
                <w:szCs w:val="22"/>
              </w:rPr>
            </w:pPr>
            <w:r w:rsidRPr="001E691A">
              <w:rPr>
                <w:rFonts w:ascii="Times New Roman" w:hAnsi="Times New Roman"/>
                <w:sz w:val="22"/>
                <w:szCs w:val="22"/>
              </w:rPr>
              <w:t>Permitir o registro pelo responsável, da conformidade do inventário;</w:t>
            </w:r>
          </w:p>
        </w:tc>
      </w:tr>
      <w:tr w:rsidR="00C21352" w:rsidRPr="001E691A" w:rsidTr="00C21352">
        <w:tblPrEx>
          <w:tblCellMar>
            <w:top w:w="0" w:type="dxa"/>
            <w:left w:w="108" w:type="dxa"/>
            <w:bottom w:w="0" w:type="dxa"/>
            <w:right w:w="108" w:type="dxa"/>
          </w:tblCellMar>
        </w:tblPrEx>
        <w:tc>
          <w:tcPr>
            <w:tcW w:w="540" w:type="dxa"/>
            <w:tcBorders>
              <w:left w:val="single" w:sz="1" w:space="0" w:color="000000"/>
              <w:bottom w:val="single" w:sz="4"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55</w:t>
            </w:r>
          </w:p>
        </w:tc>
        <w:tc>
          <w:tcPr>
            <w:tcW w:w="9079" w:type="dxa"/>
            <w:tcBorders>
              <w:left w:val="single" w:sz="1" w:space="0" w:color="000000"/>
              <w:bottom w:val="single" w:sz="4" w:space="0" w:color="000000"/>
              <w:right w:val="single" w:sz="1" w:space="0" w:color="000000"/>
            </w:tcBorders>
          </w:tcPr>
          <w:p w:rsidR="00C21352" w:rsidRPr="001E691A" w:rsidRDefault="00C21352" w:rsidP="00904F4C">
            <w:pPr>
              <w:tabs>
                <w:tab w:val="left" w:pos="900"/>
              </w:tabs>
              <w:snapToGrid w:val="0"/>
              <w:ind w:left="57"/>
              <w:rPr>
                <w:color w:val="000000"/>
                <w:sz w:val="22"/>
                <w:szCs w:val="22"/>
              </w:rPr>
            </w:pPr>
            <w:r w:rsidRPr="001E691A">
              <w:rPr>
                <w:color w:val="000000"/>
                <w:sz w:val="22"/>
                <w:szCs w:val="22"/>
              </w:rPr>
              <w:t>Permitir a transferência pela comissão de inventário de bens localizados, mas pertencentes a outro setor, durante o inventário;</w:t>
            </w:r>
          </w:p>
        </w:tc>
      </w:tr>
    </w:tbl>
    <w:p w:rsidR="00707B73" w:rsidRPr="001E691A" w:rsidRDefault="00707B73" w:rsidP="00904F4C">
      <w:pPr>
        <w:tabs>
          <w:tab w:val="left" w:pos="284"/>
        </w:tabs>
        <w:rPr>
          <w:bCs/>
          <w:sz w:val="22"/>
          <w:szCs w:val="22"/>
        </w:rPr>
      </w:pPr>
    </w:p>
    <w:p w:rsidR="006B3A02" w:rsidRPr="001E691A" w:rsidRDefault="006B3A02" w:rsidP="00EF2F65">
      <w:pPr>
        <w:numPr>
          <w:ilvl w:val="1"/>
          <w:numId w:val="26"/>
        </w:numPr>
        <w:tabs>
          <w:tab w:val="left" w:pos="284"/>
        </w:tabs>
        <w:jc w:val="left"/>
        <w:rPr>
          <w:b/>
          <w:bCs/>
          <w:sz w:val="22"/>
          <w:szCs w:val="22"/>
        </w:rPr>
      </w:pPr>
      <w:r w:rsidRPr="001E691A">
        <w:rPr>
          <w:b/>
          <w:bCs/>
          <w:sz w:val="22"/>
          <w:szCs w:val="22"/>
        </w:rPr>
        <w:t>PROGRAMAS DE FROTA:</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2"/>
        <w:gridCol w:w="9077"/>
      </w:tblGrid>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Gerenciar e controlar gastos referentes à frota de veículos, máquinas e equipamentos.</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Manter integração com o cadastro de bens patrimoniais de forma a não duplicar dados relativos aos veículos, máquinas e equipamentos considerados como integrantes do patrimônio. Alterações efetuadas no cadastro patrimonial deverão refletir imediatamente nos dados destes.</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rotina para inclusão de anexos ao cadastro do veículo, onde seja possível anexar, fotos, documentos do veículo, multas, pagamentos e demais arquivos que sejam pertinentes ao cadastro.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lançamento da despesa a partir da autorização de serviço.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Registrar toda a utilização dos veículos, incluindo o motorista, o setor requisitante, o tempo de utilização e a distância percorrida.</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Gerenciar as manutenções realizadas no veículo, revisões, lubrificações, trocas de óleo e de pneu e </w:t>
            </w:r>
            <w:proofErr w:type="spellStart"/>
            <w:r w:rsidRPr="001E691A">
              <w:rPr>
                <w:rFonts w:ascii="Times New Roman" w:hAnsi="Times New Roman" w:cs="Times New Roman"/>
                <w:sz w:val="22"/>
                <w:szCs w:val="22"/>
              </w:rPr>
              <w:t>etc</w:t>
            </w:r>
            <w:proofErr w:type="spellEnd"/>
            <w:r w:rsidRPr="001E691A">
              <w:rPr>
                <w:rFonts w:ascii="Times New Roman" w:hAnsi="Times New Roman" w:cs="Times New Roman"/>
                <w:sz w:val="22"/>
                <w:szCs w:val="22"/>
              </w:rPr>
              <w:t>, em dependências próprias ou de terceiros.</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No cadastro do veículo, possuir consulta a tabela FIPE (Fundação Instituto de Pesquisas Econômicas).</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lastRenderedPageBreak/>
              <w:t>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lançamento de despesas através de uma ordem de compra dispensável ou de licitação.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controle de troca de pneus possibilitando o lançamento automático da despesa.</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controle das obrigações dos veículos, como IPVA, seguros e licenciamento.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Possuir tabela com todos os tipos de infração, conforme </w:t>
            </w:r>
            <w:proofErr w:type="gramStart"/>
            <w:r w:rsidRPr="001E691A">
              <w:rPr>
                <w:rFonts w:ascii="Times New Roman" w:hAnsi="Times New Roman" w:cs="Times New Roman"/>
                <w:sz w:val="22"/>
                <w:szCs w:val="22"/>
              </w:rPr>
              <w:t>C.T.</w:t>
            </w:r>
            <w:proofErr w:type="gramEnd"/>
            <w:r w:rsidRPr="001E691A">
              <w:rPr>
                <w:rFonts w:ascii="Times New Roman" w:hAnsi="Times New Roman" w:cs="Times New Roman"/>
                <w:sz w:val="22"/>
                <w:szCs w:val="22"/>
              </w:rPr>
              <w:t>B (Código de Trânsito Brasileiro).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Possuir um gerenciador de multas de trânsito, integrado com a contabilidade. </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Controlar o deslocamento dos veículos registrando data e hora de partida e chegada e a quilometragem percorrida, com emissão de planilhas para preenchimento e acompanhamento.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agendamento de viagens, serviços e consertos para cada veículo da frota.</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o controle das rotas fixas para de cada veículo.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cadastramento das autorizações para serviços ou abastecimento.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Visualizar todo o histórico do veículo em apenas uma tela, dividida por assistente de visualização.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consultas para as manutenções e taxas (IPVA,</w:t>
            </w:r>
            <w:proofErr w:type="gramStart"/>
            <w:r w:rsidRPr="001E691A">
              <w:rPr>
                <w:rFonts w:ascii="Times New Roman" w:hAnsi="Times New Roman" w:cs="Times New Roman"/>
                <w:sz w:val="22"/>
                <w:szCs w:val="22"/>
              </w:rPr>
              <w:t xml:space="preserve">  </w:t>
            </w:r>
            <w:proofErr w:type="gramEnd"/>
            <w:r w:rsidRPr="001E691A">
              <w:rPr>
                <w:rFonts w:ascii="Times New Roman" w:hAnsi="Times New Roman" w:cs="Times New Roman"/>
                <w:sz w:val="22"/>
                <w:szCs w:val="22"/>
              </w:rPr>
              <w:t>Licenciamento, Seguro Obrigatório, Seguro Facultativo).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19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Possibilitar a emissão de ordens de abastecimento para preenchimento manual, ou por uma ordem já cadastrada no sistema.</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efetuar lançamento de despesas pela ordem de compra.</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cadastro e a consulta de ocorrências por veículo, informando os dados do funcionário envolvido.</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Oferecer à guarita da garagem, a possibilidade de registrar as entradas e saídas dos veículos.</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controle do seguro facultativo do veículo.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rotina de validação da carteira de motorista, não permitir a utilização de motoristas com a CNH vencida.</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Permitir controlar os veículos por </w:t>
            </w:r>
            <w:proofErr w:type="spellStart"/>
            <w:r w:rsidRPr="001E691A">
              <w:rPr>
                <w:rFonts w:ascii="Times New Roman" w:hAnsi="Times New Roman" w:cs="Times New Roman"/>
                <w:sz w:val="22"/>
                <w:szCs w:val="22"/>
              </w:rPr>
              <w:t>hodômetro</w:t>
            </w:r>
            <w:proofErr w:type="spellEnd"/>
            <w:r w:rsidRPr="001E691A">
              <w:rPr>
                <w:rFonts w:ascii="Times New Roman" w:hAnsi="Times New Roman" w:cs="Times New Roman"/>
                <w:sz w:val="22"/>
                <w:szCs w:val="22"/>
              </w:rPr>
              <w:t xml:space="preserve">, </w:t>
            </w:r>
            <w:proofErr w:type="spellStart"/>
            <w:r w:rsidRPr="001E691A">
              <w:rPr>
                <w:rFonts w:ascii="Times New Roman" w:hAnsi="Times New Roman" w:cs="Times New Roman"/>
                <w:sz w:val="22"/>
                <w:szCs w:val="22"/>
              </w:rPr>
              <w:t>horímetro</w:t>
            </w:r>
            <w:proofErr w:type="spellEnd"/>
            <w:r w:rsidRPr="001E691A">
              <w:rPr>
                <w:rFonts w:ascii="Times New Roman" w:hAnsi="Times New Roman" w:cs="Times New Roman"/>
                <w:sz w:val="22"/>
                <w:szCs w:val="22"/>
              </w:rPr>
              <w:t xml:space="preserve"> e sem marcador.</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configurar o lançamento de máquinas, com campos diferenciados, sendo obrigatórios ou não, conforme a necessidade do maquinário.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Possibilitar trabalhar com privilégio de visualização de veículos por repartição, onde o usuário </w:t>
            </w:r>
            <w:proofErr w:type="spellStart"/>
            <w:r w:rsidRPr="001E691A">
              <w:rPr>
                <w:rFonts w:ascii="Times New Roman" w:hAnsi="Times New Roman" w:cs="Times New Roman"/>
                <w:sz w:val="22"/>
                <w:szCs w:val="22"/>
              </w:rPr>
              <w:t>logado</w:t>
            </w:r>
            <w:proofErr w:type="spellEnd"/>
            <w:r w:rsidRPr="001E691A">
              <w:rPr>
                <w:rFonts w:ascii="Times New Roman" w:hAnsi="Times New Roman" w:cs="Times New Roman"/>
                <w:sz w:val="22"/>
                <w:szCs w:val="22"/>
              </w:rPr>
              <w:t xml:space="preserve"> poderá somente dar manutenção nos veículos da sua repartição.</w:t>
            </w:r>
          </w:p>
        </w:tc>
      </w:tr>
      <w:tr w:rsidR="00C21352" w:rsidRPr="001E691A" w:rsidTr="00C21352">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Quando o abastecimento for externo, permitir que o próprio frentista do posto através de privilégios no sistema, efetue o lançamento do abastecimento mediante apresentação da autorização de abastecimento emitida pelo órgão responsável.</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29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cadastro de rotas para os veículos e máquinas.</w:t>
            </w:r>
          </w:p>
        </w:tc>
      </w:tr>
      <w:tr w:rsidR="00C21352" w:rsidRPr="001E691A" w:rsidTr="00C21352">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1E691A" w:rsidRDefault="00C21352" w:rsidP="00904F4C">
            <w:pPr>
              <w:pStyle w:val="Contedodatabela"/>
              <w:ind w:left="57"/>
              <w:jc w:val="both"/>
              <w:rPr>
                <w:sz w:val="22"/>
                <w:szCs w:val="22"/>
              </w:rPr>
            </w:pPr>
            <w:r w:rsidRPr="001E691A">
              <w:rPr>
                <w:sz w:val="22"/>
                <w:szCs w:val="22"/>
              </w:rPr>
              <w:t>30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C21352" w:rsidRPr="001E691A" w:rsidRDefault="00C21352"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Possuir cadastro de destinos, para os veículos e máquinas.</w:t>
            </w:r>
          </w:p>
        </w:tc>
      </w:tr>
    </w:tbl>
    <w:p w:rsidR="006B3A02" w:rsidRPr="00A51E44" w:rsidRDefault="006B3A02" w:rsidP="00904F4C">
      <w:pPr>
        <w:tabs>
          <w:tab w:val="left" w:pos="284"/>
        </w:tabs>
        <w:rPr>
          <w:bCs/>
        </w:rPr>
      </w:pPr>
    </w:p>
    <w:p w:rsidR="006B3A02" w:rsidRPr="00A51E44" w:rsidRDefault="006B3A02" w:rsidP="00EF2F65">
      <w:pPr>
        <w:numPr>
          <w:ilvl w:val="1"/>
          <w:numId w:val="26"/>
        </w:numPr>
        <w:tabs>
          <w:tab w:val="left" w:pos="284"/>
        </w:tabs>
        <w:jc w:val="left"/>
        <w:rPr>
          <w:b/>
          <w:bCs/>
        </w:rPr>
      </w:pPr>
      <w:r w:rsidRPr="00A51E44">
        <w:rPr>
          <w:b/>
          <w:bCs/>
        </w:rPr>
        <w:t>PROGRAMAS DE RECURSOS HUMANOS E FOLHA DE PAGAMENTO:</w:t>
      </w:r>
    </w:p>
    <w:tbl>
      <w:tblPr>
        <w:tblW w:w="9669" w:type="dxa"/>
        <w:tblInd w:w="25" w:type="dxa"/>
        <w:tblLayout w:type="fixed"/>
        <w:tblCellMar>
          <w:top w:w="55" w:type="dxa"/>
          <w:left w:w="55" w:type="dxa"/>
          <w:bottom w:w="55" w:type="dxa"/>
          <w:right w:w="55" w:type="dxa"/>
        </w:tblCellMar>
        <w:tblLook w:val="0000" w:firstRow="0" w:lastRow="0" w:firstColumn="0" w:lastColumn="0" w:noHBand="0" w:noVBand="0"/>
      </w:tblPr>
      <w:tblGrid>
        <w:gridCol w:w="542"/>
        <w:gridCol w:w="9127"/>
      </w:tblGrid>
      <w:tr w:rsidR="00C21352" w:rsidRPr="00A51E44" w:rsidTr="00C21352">
        <w:trPr>
          <w:trHeight w:val="151"/>
        </w:trPr>
        <w:tc>
          <w:tcPr>
            <w:tcW w:w="966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Recursos Humanos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cadastro de funcionários com todos os campos que possibilite a dispensa do livro de registro dos funcionários, além de permitir a inserção de novos campos para cadastramento de informações diversas.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o vínculo que o funcionário teve e/ou tem com o órgão, com no mínimo os seguintes dados: regime jurídico, cargo, salário, data de nomeação, data de posse, data de admissão, data de término de contrato temporário, lotação, vínculo previdenciário, matrícula previdenciária, horário de trabalho e local de trabalho.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que o usuário controle mais do que uma previdência para cada funcionário.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cadastro de funcionários em diversos regimes jurídicos, tais como: celetistas, estatutários, contratos temporários, emprego público, estagiário e cargos comissionados.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controle de estagiários vinculados com a entidade, incluindo a sua escolaridade.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a inclusão da foto no cadastro do funcionário e que a mesma fique armazenada no banco de dados, podendo ser cadastrada mais do que uma foto por funcionário. </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que </w:t>
            </w:r>
            <w:proofErr w:type="gramStart"/>
            <w:r w:rsidRPr="00A51E44">
              <w:rPr>
                <w:rFonts w:ascii="Times New Roman" w:hAnsi="Times New Roman" w:cs="Times New Roman"/>
              </w:rPr>
              <w:t>seja</w:t>
            </w:r>
            <w:proofErr w:type="gramEnd"/>
            <w:r w:rsidRPr="00A51E44">
              <w:rPr>
                <w:rFonts w:ascii="Times New Roman" w:hAnsi="Times New Roman" w:cs="Times New Roman"/>
              </w:rPr>
              <w:t xml:space="preserve"> impressa a foto na Ficha de Registro do Funcionário.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registrar todas as portarias do funcionário e anexar documento digitalizado da portaria.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cadastro dos concursos públicos e processos seletivos, incluindo os candidatos inscritos, indicando o cargo para o qual o candidato se inscreveu se foi aprovado ou não, sua classificação e a nota final.</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parametrização de férias especiais, possibilitando indicar o número de dias de direito de gozo de férias para o número de meses trabalhados.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relacionar para cada funcionário a parametrização das férias especiais.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cadastro de férias calculadas, possibilitando ao usuário identificar para cada período aquisitivo, os dias de férias calculados.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Possuir cálculo de férias, possibilitando a baixa automática dos dias de gozo e pecúnia de dois períodos aquisitivos diferentes.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Possuir consulta de posição de férias, indicando para cada período aquisitivo, o período de gozo e o período calculado.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cálculo de férias individual e coletivas de forma automática e sem programação prévia, com opção de seleção por funcionários e organograma, indicando apenas a seleção e a quantidade de dias a gozar e o sistema deve iniciar dos períodos aquisitivos mais antigos para os mais recentes, calculando as férias e baixando os períodos automaticamente.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consultar todos os períodos de férias detalhadamente, saldo disponível, abonado e gozado, com seus respectivos períodos de lançamento.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controle de férias, possibilitando que as mesmas sejam pagas em um período e gozadas em outro.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lançamento de mais de um período de gozo para o mesmo período aquisitivo de licença prêmio.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19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lançamento de licença prêmio em gozo e pecúnia para o mesmo período aquisitivo.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controle para compensação de horas extras e folgas.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registro de tempo de serviço cumprido em outras entidades e/ou empresas.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22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Certidão de Tempo de Serviço.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Certidão de Tempo de Serviço Consolidada, incluindo todos os vínculos do servidor com o órgão.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Certidão de Tempo de Serviço para fins de aposentadoria.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Permitir o Funcionário efetuar solicitação de férias via Portal Web.</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Possibilitar o Funcionário emitir Certidão de Tempo de Serviço via Portal Web.</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Permitir o Funcionário a consulta e emissão do comprovante de rendimento via Portal Web.</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Permitir solicitações diversas pelo Funcionário através do Portal Web para o setor de Recursos Humanos.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29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Disponibilizar consulta e emissão do recibo de pagamento via Portal Web.</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Possibilitar a consulta de autenticidade do recibo de pagamento emitido via Portal Web.</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Mantém histórico mensal de todos os cadastros de cada funcionário e seus pagamentos.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33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Permitir visualizar as verbas que compõem as médias de férias antes do cálculo.</w:t>
            </w:r>
          </w:p>
        </w:tc>
      </w:tr>
      <w:tr w:rsidR="00C21352" w:rsidRPr="00A51E44" w:rsidTr="00C21352">
        <w:tc>
          <w:tcPr>
            <w:tcW w:w="9669" w:type="dxa"/>
            <w:gridSpan w:val="2"/>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Contedodatabela"/>
              <w:ind w:left="57"/>
              <w:jc w:val="both"/>
              <w:rPr>
                <w:b/>
                <w:bCs/>
                <w:szCs w:val="24"/>
              </w:rPr>
            </w:pPr>
            <w:r w:rsidRPr="00A51E44">
              <w:rPr>
                <w:b/>
                <w:bCs/>
                <w:szCs w:val="24"/>
              </w:rPr>
              <w:t>Folha de Pagamento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bCs/>
                <w:szCs w:val="24"/>
              </w:rPr>
            </w:pPr>
            <w:r w:rsidRPr="00A51E44">
              <w:rPr>
                <w:bCs/>
                <w:szCs w:val="24"/>
              </w:rPr>
              <w:t>34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Gerar empenho de contabilização automático para a contabilidade, evitando trabalhos de digitação para empenhamento.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bCs/>
                <w:szCs w:val="24"/>
              </w:rPr>
            </w:pPr>
            <w:r w:rsidRPr="00A51E44">
              <w:rPr>
                <w:bCs/>
                <w:szCs w:val="24"/>
              </w:rPr>
              <w:t>35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gerar empenhamento automático para a contabilidade por funcionário.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bCs/>
                <w:szCs w:val="24"/>
              </w:rPr>
            </w:pPr>
            <w:r w:rsidRPr="00A51E44">
              <w:rPr>
                <w:bCs/>
                <w:szCs w:val="24"/>
              </w:rPr>
              <w:t>36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Contedodatabela"/>
              <w:ind w:left="57"/>
              <w:jc w:val="both"/>
              <w:rPr>
                <w:szCs w:val="24"/>
              </w:rPr>
            </w:pPr>
            <w:r w:rsidRPr="00A51E44">
              <w:rPr>
                <w:szCs w:val="24"/>
              </w:rPr>
              <w:t>Possibilitar a inclusão dos autônomos no arquivo da SEFIP/GFIP de forma automática, buscando os dados necessários diretamente na base contábil, sem necessidade de intervenção manual.</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37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cadastro das empresas que fornecem o vale-transporte.</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38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a configuração dos roteiros para os quais serão utilizados os </w:t>
            </w:r>
            <w:proofErr w:type="spellStart"/>
            <w:r w:rsidRPr="00A51E44">
              <w:rPr>
                <w:rFonts w:ascii="Times New Roman" w:hAnsi="Times New Roman" w:cs="Times New Roman"/>
              </w:rPr>
              <w:t>vales-transporte</w:t>
            </w:r>
            <w:proofErr w:type="spellEnd"/>
            <w:r w:rsidRPr="00A51E44">
              <w:rPr>
                <w:rFonts w:ascii="Times New Roman" w:hAnsi="Times New Roman" w:cs="Times New Roman"/>
              </w:rPr>
              <w:t>.</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39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w:t>
            </w:r>
            <w:proofErr w:type="gramStart"/>
            <w:r w:rsidRPr="00A51E44">
              <w:rPr>
                <w:rFonts w:ascii="Times New Roman" w:hAnsi="Times New Roman" w:cs="Times New Roman"/>
              </w:rPr>
              <w:t xml:space="preserve">o registro da quantidade de </w:t>
            </w:r>
            <w:proofErr w:type="spellStart"/>
            <w:r w:rsidRPr="00A51E44">
              <w:rPr>
                <w:rFonts w:ascii="Times New Roman" w:hAnsi="Times New Roman" w:cs="Times New Roman"/>
              </w:rPr>
              <w:t>vales-transporte</w:t>
            </w:r>
            <w:proofErr w:type="spellEnd"/>
            <w:r w:rsidRPr="00A51E44">
              <w:rPr>
                <w:rFonts w:ascii="Times New Roman" w:hAnsi="Times New Roman" w:cs="Times New Roman"/>
              </w:rPr>
              <w:t xml:space="preserve"> diários ou mensal utilizados pelo funcionário no percurso de ida</w:t>
            </w:r>
            <w:proofErr w:type="gramEnd"/>
            <w:r w:rsidRPr="00A51E44">
              <w:rPr>
                <w:rFonts w:ascii="Times New Roman" w:hAnsi="Times New Roman" w:cs="Times New Roman"/>
              </w:rPr>
              <w:t xml:space="preserve"> e volta ao local de trabalho.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40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se deverá ser descontado ou não vale-transporte do funcionário.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41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configuração da verba para desconto do vale-transporte em folha de pagamento.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bCs/>
              </w:rPr>
            </w:pPr>
            <w:r w:rsidRPr="00A51E44">
              <w:rPr>
                <w:rFonts w:ascii="Times New Roman" w:hAnsi="Times New Roman" w:cs="Times New Roman"/>
                <w:bCs/>
              </w:rPr>
              <w:t>42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Descontar automaticamente o vale-transporte em folha de pagamento.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mapa de custo do vale-transporte, discriminando a parcela custeada pelo funcionário e a parcela a cargo da entidade.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configurar ar fórmula de cálculo de qualquer provento ou desconto, adequando o cálculo da folha de pagamento ao estatuto da unidade gestora, a qual poderá ser administrada pelo próprio usuário do sistema.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lançamento de proventos/descontos fixos para determinado período.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importação de dados via arquivo de texto, de valores a serem consignados em folha.</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desconto e o pagamento de pensão alimentícia para vários dependentes de um mesmo funcionário de acordo com cada sentença.</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lastRenderedPageBreak/>
              <w:t>48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Emitir recibos para pagamento de pensão judicial e por morte.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49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o cálculo do INSS e do IR dos funcionários que acumulam dois cargos, para o correto enquadramento na faixa de cálculo e no teto previdenciário.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valores de IR ou base de cálculo e descontos já apurados em outras empresas.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valores de previdência ou base de cálculo e descontos já apurados em outras empresas.</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cálculo automático da diferença entre um cargo comissionado e um cargo de concurso, quando um concursado assume a vaga, permitindo ainda a opção por um percentual deste valor.</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lançamento automático de afastamento do funcionário que influenciam nos períodos de férias e licença prêmio.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54</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calcular médias de rescisão.</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55</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cálculo de rescisão complementar.</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56</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cadastro e consulta de bases de cálculo, detalhando os eventos que a compõe.</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57</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Possibilidade de calcular todos os tipos de folha em uma única tela. Com possibilidade de opção de filtros com todos os campos existentes no cadastro de funcionário.</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58</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a visualização de todos os pagamentos do funcionário ou dentro de um determinado período.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59</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visualização das bases de cálculo utilizadas no cálculo dos proventos e descontos.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60</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cadastro de admissões futuras.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61</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que os usuários trabalhem em competências diferentes.</w:t>
            </w:r>
          </w:p>
        </w:tc>
      </w:tr>
      <w:tr w:rsidR="00C21352" w:rsidRPr="00A51E44" w:rsidTr="00C21352">
        <w:tblPrEx>
          <w:tblCellMar>
            <w:top w:w="28" w:type="dxa"/>
            <w:left w:w="3" w:type="dxa"/>
            <w:bottom w:w="28" w:type="dxa"/>
            <w:right w:w="28" w:type="dxa"/>
          </w:tblCellMar>
        </w:tblPrEx>
        <w:trPr>
          <w:trHeight w:val="42"/>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62</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o cálculo automático do DSR (Descanso Semanal Remunerado). </w:t>
            </w:r>
          </w:p>
        </w:tc>
      </w:tr>
      <w:tr w:rsidR="00C21352" w:rsidRPr="00A51E44" w:rsidTr="00C21352">
        <w:tblPrEx>
          <w:tblCellMar>
            <w:top w:w="28" w:type="dxa"/>
            <w:left w:w="3" w:type="dxa"/>
            <w:bottom w:w="28" w:type="dxa"/>
            <w:right w:w="28" w:type="dxa"/>
          </w:tblCellMar>
        </w:tblPrEx>
        <w:trPr>
          <w:trHeight w:val="439"/>
        </w:trPr>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1352" w:rsidRPr="00A51E44" w:rsidRDefault="00C21352" w:rsidP="00904F4C">
            <w:pPr>
              <w:pStyle w:val="Contedodatabela"/>
              <w:ind w:left="57"/>
              <w:jc w:val="both"/>
              <w:rPr>
                <w:szCs w:val="24"/>
              </w:rPr>
            </w:pPr>
            <w:r w:rsidRPr="00A51E44">
              <w:rPr>
                <w:szCs w:val="24"/>
              </w:rPr>
              <w:t>63</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Pr>
          <w:p w:rsidR="00C21352" w:rsidRPr="00A51E44" w:rsidRDefault="00C21352"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cálculo de margem consignável através de relatório, descontando os empréstimos consignados existentes para o funcionário.</w:t>
            </w:r>
          </w:p>
        </w:tc>
      </w:tr>
      <w:tr w:rsidR="00C21352" w:rsidRPr="00A51E44" w:rsidTr="00C21352">
        <w:tblPrEx>
          <w:tblCellMar>
            <w:top w:w="0" w:type="dxa"/>
            <w:left w:w="108" w:type="dxa"/>
            <w:bottom w:w="0" w:type="dxa"/>
            <w:right w:w="108" w:type="dxa"/>
          </w:tblCellMar>
        </w:tblPrEx>
        <w:tc>
          <w:tcPr>
            <w:tcW w:w="542" w:type="dxa"/>
            <w:tcBorders>
              <w:top w:val="single" w:sz="1" w:space="0" w:color="000000"/>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64</w:t>
            </w:r>
          </w:p>
        </w:tc>
        <w:tc>
          <w:tcPr>
            <w:tcW w:w="9127" w:type="dxa"/>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Permitir administração de informações pessoais e funcionais de pessoal ativo ou inativo, mantendo a evolução histórica;</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65</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Garantir total disponibilidade e segurança das informações históricas, com detalhamento de todos os pagamentos e descontos;</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66</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Controlar dependentes e servidores/funcionários realizando automaticamente a baixa na época e condições devidas;</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67</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Controlar as funções em caráter de confiança exercida e averbada, que o servidor tenha desempenhado, dentro ou fora do órgão, para pagamento de quintos ou décimos de acordo com a legislação;</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68</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Garantir total disponibilidade e segurança das informações históricas necessárias às rotinas anuais, 13º salário, rescisões de contrato e férias;</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69</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Controlar o tempo de serviço efetivo, emitir certidões de tempo de serviço e disponibilizar informações para o cálculo da concessão de aposentadoria;</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lastRenderedPageBreak/>
              <w:t>70</w:t>
            </w:r>
          </w:p>
        </w:tc>
        <w:tc>
          <w:tcPr>
            <w:tcW w:w="9127" w:type="dxa"/>
            <w:tcBorders>
              <w:left w:val="single" w:sz="1" w:space="0" w:color="000000"/>
              <w:bottom w:val="single" w:sz="1" w:space="0" w:color="000000"/>
              <w:right w:val="single" w:sz="1" w:space="0" w:color="000000"/>
            </w:tcBorders>
            <w:shd w:val="clear" w:color="auto" w:fill="auto"/>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Registrar e controlar a lotação e a localização, inclusive de servidores cedidos;</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71</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Registrar atos de elogio, advertência e punição;</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72</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Possuir rotina que permita controlar e ajustar valores de modo e satisfazer limites de piso ou teto salarial;</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73</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shd w:val="clear" w:color="auto" w:fill="E6FF00"/>
              </w:rPr>
            </w:pPr>
            <w:r w:rsidRPr="00A51E44">
              <w:rPr>
                <w:rFonts w:ascii="Times New Roman" w:hAnsi="Times New Roman"/>
                <w:szCs w:val="24"/>
              </w:rPr>
              <w:t>Permitir simulações parciais ou totais da folha de pagamento;</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tabs>
                <w:tab w:val="left" w:pos="2977"/>
              </w:tabs>
              <w:snapToGrid w:val="0"/>
              <w:ind w:left="57"/>
              <w:rPr>
                <w:color w:val="000000"/>
              </w:rPr>
            </w:pPr>
            <w:r w:rsidRPr="00A51E44">
              <w:rPr>
                <w:color w:val="000000"/>
              </w:rPr>
              <w:t>74</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tabs>
                <w:tab w:val="left" w:pos="2977"/>
              </w:tabs>
              <w:snapToGrid w:val="0"/>
              <w:ind w:left="57"/>
              <w:rPr>
                <w:color w:val="000000"/>
              </w:rPr>
            </w:pPr>
            <w:r w:rsidRPr="00A51E44">
              <w:rPr>
                <w:color w:val="000000"/>
              </w:rPr>
              <w:t>Gerar automaticamente os valores relativos aos benefícios dos dependentes, tais como salário família e auxílios creche e educação;</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4"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75</w:t>
            </w:r>
          </w:p>
        </w:tc>
        <w:tc>
          <w:tcPr>
            <w:tcW w:w="9127" w:type="dxa"/>
            <w:tcBorders>
              <w:left w:val="single" w:sz="1" w:space="0" w:color="000000"/>
              <w:bottom w:val="single" w:sz="4"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Permitir a inclusão de valores variáveis na folha como os provenientes de horas extras, periculosidade, insalubridade, faltas, empréstimos, descontos diversos e ações judiciais;</w:t>
            </w:r>
          </w:p>
        </w:tc>
      </w:tr>
      <w:tr w:rsidR="00C21352" w:rsidRPr="00A51E44" w:rsidTr="00C21352">
        <w:tblPrEx>
          <w:tblCellMar>
            <w:top w:w="0" w:type="dxa"/>
            <w:left w:w="108" w:type="dxa"/>
            <w:bottom w:w="0" w:type="dxa"/>
            <w:right w:w="108" w:type="dxa"/>
          </w:tblCellMar>
        </w:tblPrEx>
        <w:tc>
          <w:tcPr>
            <w:tcW w:w="542" w:type="dxa"/>
            <w:tcBorders>
              <w:top w:val="single" w:sz="4" w:space="0" w:color="000000"/>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76</w:t>
            </w:r>
          </w:p>
        </w:tc>
        <w:tc>
          <w:tcPr>
            <w:tcW w:w="9127" w:type="dxa"/>
            <w:tcBorders>
              <w:top w:val="single" w:sz="4" w:space="0" w:color="000000"/>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Emitir </w:t>
            </w:r>
            <w:proofErr w:type="spellStart"/>
            <w:proofErr w:type="gramStart"/>
            <w:r w:rsidRPr="00A51E44">
              <w:rPr>
                <w:rFonts w:ascii="Times New Roman" w:hAnsi="Times New Roman"/>
                <w:szCs w:val="24"/>
              </w:rPr>
              <w:t>contra-cheques</w:t>
            </w:r>
            <w:proofErr w:type="spellEnd"/>
            <w:proofErr w:type="gramEnd"/>
            <w:r w:rsidRPr="00A51E44">
              <w:rPr>
                <w:rFonts w:ascii="Times New Roman" w:hAnsi="Times New Roman"/>
                <w:szCs w:val="24"/>
              </w:rPr>
              <w:t>, cheques de pagamento e etiquetas permitindo a livre formatação desses documentos pelo usuário;</w:t>
            </w:r>
          </w:p>
        </w:tc>
      </w:tr>
      <w:tr w:rsidR="00C21352" w:rsidRPr="00A51E44" w:rsidTr="00C21352">
        <w:tblPrEx>
          <w:tblCellMar>
            <w:top w:w="0" w:type="dxa"/>
            <w:left w:w="108" w:type="dxa"/>
            <w:bottom w:w="0" w:type="dxa"/>
            <w:right w:w="108" w:type="dxa"/>
          </w:tblCellMar>
        </w:tblPrEx>
        <w:tc>
          <w:tcPr>
            <w:tcW w:w="542" w:type="dxa"/>
            <w:tcBorders>
              <w:top w:val="single" w:sz="1" w:space="0" w:color="000000"/>
              <w:left w:val="single" w:sz="1" w:space="0" w:color="000000"/>
              <w:bottom w:val="single" w:sz="1" w:space="0" w:color="000000"/>
            </w:tcBorders>
          </w:tcPr>
          <w:p w:rsidR="00C21352" w:rsidRPr="00A51E44" w:rsidRDefault="00C21352" w:rsidP="00904F4C">
            <w:pPr>
              <w:tabs>
                <w:tab w:val="left" w:pos="2977"/>
              </w:tabs>
              <w:snapToGrid w:val="0"/>
              <w:ind w:left="57"/>
              <w:rPr>
                <w:color w:val="000000"/>
              </w:rPr>
            </w:pPr>
            <w:r w:rsidRPr="00A51E44">
              <w:rPr>
                <w:color w:val="000000"/>
              </w:rPr>
              <w:t>77</w:t>
            </w:r>
          </w:p>
        </w:tc>
        <w:tc>
          <w:tcPr>
            <w:tcW w:w="9127" w:type="dxa"/>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tabs>
                <w:tab w:val="left" w:pos="2977"/>
              </w:tabs>
              <w:snapToGrid w:val="0"/>
              <w:ind w:left="57"/>
              <w:rPr>
                <w:color w:val="000000"/>
              </w:rPr>
            </w:pPr>
            <w:r w:rsidRPr="00A51E44">
              <w:rPr>
                <w:color w:val="000000"/>
              </w:rPr>
              <w:t>Permitir a geração de arquivos para crédito em conta corrente bancária;</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78</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Controlar informações sobre servidores em estágio probatório;</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79</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snapToGrid w:val="0"/>
              <w:ind w:left="57"/>
              <w:rPr>
                <w:b/>
              </w:rPr>
            </w:pPr>
            <w:r w:rsidRPr="00A51E44">
              <w:rPr>
                <w:color w:val="000000"/>
              </w:rPr>
              <w:t xml:space="preserve">Permitir o cálculo de folha(s) </w:t>
            </w:r>
            <w:proofErr w:type="gramStart"/>
            <w:r w:rsidRPr="00A51E44">
              <w:rPr>
                <w:color w:val="000000"/>
              </w:rPr>
              <w:t>complementar(</w:t>
            </w:r>
            <w:proofErr w:type="gramEnd"/>
            <w:r w:rsidRPr="00A51E44">
              <w:rPr>
                <w:color w:val="000000"/>
              </w:rPr>
              <w:t>es).</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snapToGrid w:val="0"/>
              <w:ind w:left="57"/>
            </w:pPr>
            <w:r w:rsidRPr="00A51E44">
              <w:t>80</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lang w:val="pt-PT"/>
              </w:rPr>
              <w:t xml:space="preserve">Funcionar integrado </w:t>
            </w:r>
            <w:r w:rsidRPr="00A51E44">
              <w:rPr>
                <w:color w:val="000000"/>
              </w:rPr>
              <w:t>com outros setores, especialmente a contabilidade, ou seja, estando calculada a folha, gerar arquivos de informações que podem ser lidas e processadas pelo setor de administração orçamentária e tesouraria (empenhamento automático da folha</w:t>
            </w:r>
            <w:proofErr w:type="gramStart"/>
            <w:r w:rsidRPr="00A51E44">
              <w:rPr>
                <w:color w:val="000000"/>
              </w:rPr>
              <w:t>)</w:t>
            </w:r>
            <w:proofErr w:type="gramEnd"/>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81</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Controlar simultaneamente no mínimo 3 (três) regimes jurídicos diferentes de contratação de Funcionários/Servidores, juntamente com 03 (três) tipos de contribuição previdenciária para cada </w:t>
            </w:r>
            <w:proofErr w:type="gramStart"/>
            <w:r w:rsidRPr="00A51E44">
              <w:rPr>
                <w:color w:val="000000"/>
              </w:rPr>
              <w:t>regime</w:t>
            </w:r>
            <w:proofErr w:type="gramEnd"/>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82</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Ser dotado de tabelas para cálculo dos Proventos e Descontos Legais. Propiciar que os códigos dos eventos (Proventos e Descontos) sejam definidos e parametrizados pelo próprio usuário, no que concerne a incidência de INSS ou Instituto Previdenciário dos Estatutários, I.R.R.F., FGTS, adicional tempo de serviço, adicional noturno, insalubridade, periculosidade, 13º salário, RAIS e </w:t>
            </w:r>
            <w:proofErr w:type="gramStart"/>
            <w:r w:rsidRPr="00A51E44">
              <w:rPr>
                <w:color w:val="000000"/>
              </w:rPr>
              <w:t>outros</w:t>
            </w:r>
            <w:proofErr w:type="gramEnd"/>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4" w:space="0" w:color="000000"/>
            </w:tcBorders>
          </w:tcPr>
          <w:p w:rsidR="00C21352" w:rsidRPr="00A51E44" w:rsidRDefault="00C21352" w:rsidP="00904F4C">
            <w:pPr>
              <w:snapToGrid w:val="0"/>
              <w:ind w:left="57"/>
              <w:rPr>
                <w:color w:val="000000"/>
              </w:rPr>
            </w:pPr>
            <w:r w:rsidRPr="00A51E44">
              <w:rPr>
                <w:color w:val="000000"/>
              </w:rPr>
              <w:t>83</w:t>
            </w:r>
          </w:p>
        </w:tc>
        <w:tc>
          <w:tcPr>
            <w:tcW w:w="9127" w:type="dxa"/>
            <w:tcBorders>
              <w:left w:val="single" w:sz="1" w:space="0" w:color="000000"/>
              <w:bottom w:val="single" w:sz="4" w:space="0" w:color="000000"/>
              <w:right w:val="single" w:sz="1" w:space="0" w:color="000000"/>
            </w:tcBorders>
          </w:tcPr>
          <w:p w:rsidR="00C21352" w:rsidRPr="00A51E44" w:rsidRDefault="00C21352" w:rsidP="00904F4C">
            <w:pPr>
              <w:snapToGrid w:val="0"/>
              <w:ind w:left="57"/>
              <w:rPr>
                <w:color w:val="000000"/>
              </w:rPr>
            </w:pPr>
            <w:r w:rsidRPr="00A51E44">
              <w:rPr>
                <w:color w:val="000000"/>
              </w:rPr>
              <w:t>Propiciar a inclusão de Códigos de Proventos ou Descontos fixos no próprio cadastro do empregado, evitando a digitação mensal como uma variável. Permitir consulta de informações do cadastro, dos envelopes de pagamento e emissão de relatórios referentes às informações administradas a qualquer momento.</w:t>
            </w:r>
          </w:p>
        </w:tc>
      </w:tr>
      <w:tr w:rsidR="00C21352" w:rsidRPr="00A51E44" w:rsidTr="00C21352">
        <w:tblPrEx>
          <w:tblCellMar>
            <w:top w:w="0" w:type="dxa"/>
            <w:left w:w="108" w:type="dxa"/>
            <w:bottom w:w="0" w:type="dxa"/>
            <w:right w:w="108" w:type="dxa"/>
          </w:tblCellMar>
        </w:tblPrEx>
        <w:tc>
          <w:tcPr>
            <w:tcW w:w="542" w:type="dxa"/>
            <w:tcBorders>
              <w:top w:val="single" w:sz="4" w:space="0" w:color="000000"/>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84</w:t>
            </w:r>
          </w:p>
        </w:tc>
        <w:tc>
          <w:tcPr>
            <w:tcW w:w="9127" w:type="dxa"/>
            <w:tcBorders>
              <w:top w:val="single" w:sz="4" w:space="0" w:color="000000"/>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 Gerenciar e calcular automaticamente os adicionais de Tempo de Serviço, sendo também possível toda a sua </w:t>
            </w:r>
            <w:proofErr w:type="gramStart"/>
            <w:r w:rsidRPr="00A51E44">
              <w:rPr>
                <w:color w:val="000000"/>
              </w:rPr>
              <w:t>parametrização</w:t>
            </w:r>
            <w:proofErr w:type="gramEnd"/>
          </w:p>
        </w:tc>
      </w:tr>
      <w:tr w:rsidR="00C21352" w:rsidRPr="00A51E44" w:rsidTr="00C21352">
        <w:tblPrEx>
          <w:tblCellMar>
            <w:top w:w="0" w:type="dxa"/>
            <w:left w:w="108" w:type="dxa"/>
            <w:bottom w:w="0" w:type="dxa"/>
            <w:right w:w="108" w:type="dxa"/>
          </w:tblCellMar>
        </w:tblPrEx>
        <w:tc>
          <w:tcPr>
            <w:tcW w:w="542" w:type="dxa"/>
            <w:tcBorders>
              <w:top w:val="single" w:sz="1" w:space="0" w:color="000000"/>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85</w:t>
            </w:r>
          </w:p>
        </w:tc>
        <w:tc>
          <w:tcPr>
            <w:tcW w:w="9127" w:type="dxa"/>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Gerar em disquete informações como: RAIS, DIRF, SEFIP, CAGED - Cadastro Geral de Empregados e Desempregados, Relação de Depósito Bancário e </w:t>
            </w:r>
            <w:proofErr w:type="gramStart"/>
            <w:r w:rsidRPr="00A51E44">
              <w:rPr>
                <w:color w:val="000000"/>
              </w:rPr>
              <w:t>outros</w:t>
            </w:r>
            <w:proofErr w:type="gramEnd"/>
          </w:p>
        </w:tc>
      </w:tr>
      <w:tr w:rsidR="00C21352" w:rsidRPr="00A51E44" w:rsidTr="00C21352">
        <w:tblPrEx>
          <w:tblCellMar>
            <w:top w:w="0" w:type="dxa"/>
            <w:left w:w="108" w:type="dxa"/>
            <w:bottom w:w="0" w:type="dxa"/>
            <w:right w:w="108" w:type="dxa"/>
          </w:tblCellMar>
        </w:tblPrEx>
        <w:tc>
          <w:tcPr>
            <w:tcW w:w="542" w:type="dxa"/>
            <w:tcBorders>
              <w:top w:val="single" w:sz="1" w:space="0" w:color="000000"/>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86</w:t>
            </w:r>
          </w:p>
        </w:tc>
        <w:tc>
          <w:tcPr>
            <w:tcW w:w="9127" w:type="dxa"/>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Administrar e gerar automaticamente os arquivos exigidos pelo Tribunal de Contas de Santa Catarina</w:t>
            </w:r>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87</w:t>
            </w:r>
          </w:p>
        </w:tc>
        <w:tc>
          <w:tcPr>
            <w:tcW w:w="9127" w:type="dxa"/>
            <w:tcBorders>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Processar cálculos de adiantamento, férias, 13º salário, rescisão, vale transporte, bem como a sua consulta e manutenção, podendo ser parametrizado pelo próprio </w:t>
            </w:r>
            <w:proofErr w:type="gramStart"/>
            <w:r w:rsidRPr="00A51E44">
              <w:rPr>
                <w:color w:val="000000"/>
              </w:rPr>
              <w:t>usuário</w:t>
            </w:r>
            <w:proofErr w:type="gramEnd"/>
          </w:p>
        </w:tc>
      </w:tr>
      <w:tr w:rsidR="00C21352" w:rsidRPr="00A51E44" w:rsidTr="00C21352">
        <w:tblPrEx>
          <w:tblCellMar>
            <w:top w:w="0" w:type="dxa"/>
            <w:left w:w="108" w:type="dxa"/>
            <w:bottom w:w="0" w:type="dxa"/>
            <w:right w:w="108" w:type="dxa"/>
          </w:tblCellMar>
        </w:tblPrEx>
        <w:tc>
          <w:tcPr>
            <w:tcW w:w="542" w:type="dxa"/>
            <w:tcBorders>
              <w:left w:val="single" w:sz="1" w:space="0" w:color="000000"/>
              <w:bottom w:val="single" w:sz="4" w:space="0" w:color="000000"/>
            </w:tcBorders>
          </w:tcPr>
          <w:p w:rsidR="00C21352" w:rsidRPr="00A51E44" w:rsidRDefault="00C21352" w:rsidP="00904F4C">
            <w:pPr>
              <w:snapToGrid w:val="0"/>
              <w:ind w:left="57"/>
              <w:rPr>
                <w:color w:val="000000"/>
              </w:rPr>
            </w:pPr>
            <w:r w:rsidRPr="00A51E44">
              <w:rPr>
                <w:color w:val="000000"/>
              </w:rPr>
              <w:t>88</w:t>
            </w:r>
          </w:p>
        </w:tc>
        <w:tc>
          <w:tcPr>
            <w:tcW w:w="9127" w:type="dxa"/>
            <w:tcBorders>
              <w:left w:val="single" w:sz="1" w:space="0" w:color="000000"/>
              <w:bottom w:val="single" w:sz="4"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Permitir a emissão de relatórios pré-definidos e conter o recurso de “gerador de relatório”, para que o próprio usuário possa gerar o relatório desejado </w:t>
            </w:r>
            <w:proofErr w:type="gramStart"/>
            <w:r w:rsidRPr="00A51E44">
              <w:rPr>
                <w:color w:val="000000"/>
              </w:rPr>
              <w:t>à</w:t>
            </w:r>
            <w:proofErr w:type="gramEnd"/>
            <w:r w:rsidRPr="00A51E44">
              <w:rPr>
                <w:color w:val="000000"/>
              </w:rPr>
              <w:t xml:space="preserve"> partir de informações administradas no setor, em ‘</w:t>
            </w:r>
            <w:proofErr w:type="spellStart"/>
            <w:r w:rsidRPr="00A51E44">
              <w:rPr>
                <w:color w:val="000000"/>
              </w:rPr>
              <w:t>lay-out</w:t>
            </w:r>
            <w:proofErr w:type="spellEnd"/>
            <w:r w:rsidRPr="00A51E44">
              <w:rPr>
                <w:color w:val="000000"/>
              </w:rPr>
              <w:t>” e ordem selecionada</w:t>
            </w:r>
          </w:p>
        </w:tc>
      </w:tr>
      <w:tr w:rsidR="00C21352" w:rsidRPr="00A51E44" w:rsidTr="00C21352">
        <w:tblPrEx>
          <w:tblCellMar>
            <w:top w:w="0" w:type="dxa"/>
            <w:left w:w="108" w:type="dxa"/>
            <w:bottom w:w="0" w:type="dxa"/>
            <w:right w:w="108" w:type="dxa"/>
          </w:tblCellMar>
        </w:tblPrEx>
        <w:tc>
          <w:tcPr>
            <w:tcW w:w="542" w:type="dxa"/>
            <w:tcBorders>
              <w:top w:val="single" w:sz="4" w:space="0" w:color="000000"/>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89</w:t>
            </w:r>
          </w:p>
        </w:tc>
        <w:tc>
          <w:tcPr>
            <w:tcW w:w="9127" w:type="dxa"/>
            <w:tcBorders>
              <w:top w:val="single" w:sz="4" w:space="0" w:color="000000"/>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Permitir o registro de informações relativas a cursos, treinamentos, empregos anteriores, escolaridade, afastamentos, portarias, formando uma ficha </w:t>
            </w:r>
            <w:proofErr w:type="gramStart"/>
            <w:r w:rsidRPr="00A51E44">
              <w:rPr>
                <w:color w:val="000000"/>
              </w:rPr>
              <w:t>funcional</w:t>
            </w:r>
            <w:proofErr w:type="gramEnd"/>
          </w:p>
        </w:tc>
      </w:tr>
      <w:tr w:rsidR="00C21352" w:rsidRPr="00A51E44" w:rsidTr="00C21352">
        <w:tblPrEx>
          <w:tblCellMar>
            <w:top w:w="0" w:type="dxa"/>
            <w:left w:w="108" w:type="dxa"/>
            <w:bottom w:w="0" w:type="dxa"/>
            <w:right w:w="108" w:type="dxa"/>
          </w:tblCellMar>
        </w:tblPrEx>
        <w:tc>
          <w:tcPr>
            <w:tcW w:w="542" w:type="dxa"/>
            <w:tcBorders>
              <w:top w:val="single" w:sz="1" w:space="0" w:color="000000"/>
              <w:left w:val="single" w:sz="1" w:space="0" w:color="000000"/>
              <w:bottom w:val="single" w:sz="1" w:space="0" w:color="000000"/>
            </w:tcBorders>
          </w:tcPr>
          <w:p w:rsidR="00C21352" w:rsidRPr="00A51E44" w:rsidRDefault="00C21352" w:rsidP="00904F4C">
            <w:pPr>
              <w:snapToGrid w:val="0"/>
              <w:ind w:left="57"/>
              <w:rPr>
                <w:color w:val="000000"/>
              </w:rPr>
            </w:pPr>
            <w:r w:rsidRPr="00A51E44">
              <w:rPr>
                <w:color w:val="000000"/>
              </w:rPr>
              <w:t>90</w:t>
            </w:r>
          </w:p>
        </w:tc>
        <w:tc>
          <w:tcPr>
            <w:tcW w:w="9127" w:type="dxa"/>
            <w:tcBorders>
              <w:top w:val="single" w:sz="1" w:space="0" w:color="000000"/>
              <w:left w:val="single" w:sz="1" w:space="0" w:color="000000"/>
              <w:bottom w:val="single" w:sz="1" w:space="0" w:color="000000"/>
              <w:right w:val="single" w:sz="1" w:space="0" w:color="000000"/>
            </w:tcBorders>
          </w:tcPr>
          <w:p w:rsidR="00C21352" w:rsidRPr="00A51E44" w:rsidRDefault="00C21352" w:rsidP="00904F4C">
            <w:pPr>
              <w:snapToGrid w:val="0"/>
              <w:ind w:left="57"/>
              <w:rPr>
                <w:color w:val="000000"/>
              </w:rPr>
            </w:pPr>
            <w:r w:rsidRPr="00A51E44">
              <w:rPr>
                <w:color w:val="000000"/>
              </w:rPr>
              <w:t xml:space="preserve">Possuir rotina para processar reajuste salarial, global e </w:t>
            </w:r>
            <w:proofErr w:type="gramStart"/>
            <w:r w:rsidRPr="00A51E44">
              <w:rPr>
                <w:color w:val="000000"/>
              </w:rPr>
              <w:t>parcial</w:t>
            </w:r>
            <w:proofErr w:type="gramEnd"/>
          </w:p>
        </w:tc>
      </w:tr>
    </w:tbl>
    <w:p w:rsidR="006B3A02" w:rsidRPr="00A51E44" w:rsidRDefault="006B3A02" w:rsidP="00904F4C">
      <w:pPr>
        <w:tabs>
          <w:tab w:val="left" w:pos="284"/>
        </w:tabs>
        <w:rPr>
          <w:bCs/>
        </w:rPr>
      </w:pPr>
    </w:p>
    <w:p w:rsidR="006B3A02" w:rsidRPr="00A51E44" w:rsidRDefault="006B3A02" w:rsidP="00EF2F65">
      <w:pPr>
        <w:numPr>
          <w:ilvl w:val="1"/>
          <w:numId w:val="26"/>
        </w:numPr>
        <w:tabs>
          <w:tab w:val="clear" w:pos="450"/>
          <w:tab w:val="left" w:pos="284"/>
          <w:tab w:val="left" w:pos="426"/>
          <w:tab w:val="num" w:pos="851"/>
        </w:tabs>
        <w:ind w:left="0" w:firstLine="0"/>
        <w:rPr>
          <w:b/>
          <w:bCs/>
        </w:rPr>
      </w:pPr>
      <w:r w:rsidRPr="00A51E44">
        <w:rPr>
          <w:b/>
          <w:bCs/>
        </w:rPr>
        <w:t>PROGRAMAS DE ISSQN:</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26"/>
        <w:gridCol w:w="16"/>
        <w:gridCol w:w="9077"/>
      </w:tblGrid>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administração das informações dos Cadastros Econômicos inscritos no Município.</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relacionamento do Cadastro Imobiliário referente o Cadastro Econômico.</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emissão das informações do Cadastro Econômico individual ou vários cadastros, conforme filtros disponibilizados.</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cadastro e controle de Sócios, de acordo com suas Cotas e Ações, controlando inclusive o Percentual correspondente a cada um.</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consulta de alterações das informações do Cadastro Econômico, possibilitará visualização das Informações: Anterior, Nova, Data/Hora da Alteração e Usuário.</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1770"/>
              </w:tabs>
              <w:spacing w:line="240" w:lineRule="auto"/>
              <w:ind w:left="57"/>
              <w:jc w:val="both"/>
              <w:rPr>
                <w:rFonts w:ascii="Times New Roman" w:hAnsi="Times New Roman" w:cs="Times New Roman"/>
              </w:rPr>
            </w:pPr>
            <w:r w:rsidRPr="00A51E44">
              <w:rPr>
                <w:rFonts w:ascii="Times New Roman" w:hAnsi="Times New Roman" w:cs="Times New Roman"/>
              </w:rPr>
              <w:t>Permitir visualizar o Espelho do Cadastro Econômico, informando a data desejada para buscar as informações do Histórico de Alterações.</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configurar o valor mínimo do débito e da parcela no cálculo da </w:t>
            </w:r>
            <w:proofErr w:type="spellStart"/>
            <w:r w:rsidRPr="00A51E44">
              <w:rPr>
                <w:rFonts w:ascii="Times New Roman" w:hAnsi="Times New Roman" w:cs="Times New Roman"/>
              </w:rPr>
              <w:t>Sub-receita</w:t>
            </w:r>
            <w:proofErr w:type="spellEnd"/>
            <w:r w:rsidRPr="00A51E44">
              <w:rPr>
                <w:rFonts w:ascii="Times New Roman" w:hAnsi="Times New Roman" w:cs="Times New Roman"/>
              </w:rPr>
              <w:t>.</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inclusão da entrega e devolução dos carnês de ISS e taxas mobiliárias.</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Manter o histórico dos valores calculados de cada exercício.</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emissão do Alvará de Localização.</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Visualizar no Relatório Comparativo de Valores, Ano Exercício e Ano Comparativo, Individual pelo Cadastro Econômico ou Contribuinte e por intervalos dos cadastros.</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Disponibilizar Consultas através das Opções de Filtro: Cadastro, Contribuinte, Nome Razão, CPF/CNPJ, Início Atividade, Natureza Jurídica, Tipo Empresa e pelos Blocos Itens configurados de acordo com cada Município. Comparadores: Igual, Menor ou Igual, Diferente </w:t>
            </w:r>
            <w:proofErr w:type="gramStart"/>
            <w:r w:rsidRPr="00A51E44">
              <w:rPr>
                <w:rFonts w:ascii="Times New Roman" w:hAnsi="Times New Roman" w:cs="Times New Roman"/>
              </w:rPr>
              <w:t>de,</w:t>
            </w:r>
            <w:proofErr w:type="gramEnd"/>
            <w:r w:rsidRPr="00A51E44">
              <w:rPr>
                <w:rFonts w:ascii="Times New Roman" w:hAnsi="Times New Roman" w:cs="Times New Roman"/>
              </w:rPr>
              <w:t xml:space="preserve"> Menor que, Maior que, Maior ou Igual, Contém, Não Contém, Contido em, Não contido em, Inicia com, Termina com, Entre, Preenchido.</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Deverá estar adequado à Lei Complementar 116.</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aos servidores municipais a consulta de informações do ISS on-line, tais como: Declaração de Serviços Tomados, Declaração de Serviços Prestados e Atualizações Cadastrais.</w:t>
            </w:r>
          </w:p>
        </w:tc>
      </w:tr>
      <w:tr w:rsidR="00FB60C1" w:rsidRPr="00A51E44" w:rsidTr="00FB60C1">
        <w:trPr>
          <w:trHeight w:val="42"/>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15</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diferenciação das microempresas e empresas de pequeno porte, conforme Lei.</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16</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configuração de desconto de pagamento à vista dos lançamentos de ISS e taxas de modo diferenciado para os contribuintes inscritos em Dívida Ativa.</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17</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Gerenciar as atividades exercidas pela empresa, possibilitando registrar da data de Início e Fim de cada atividade.</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18</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registro das Vistorias executadas nas empresas, podendo informar diversos itens a serem vistoriados. Possibilitar o registro da equipe de Fiscais que realizaram a vistoria, bem como a possibilidade de emitir o laudo de cada Fiscal com a situação de cada item vistoriado.</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19</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o relacionamento do cadastro de atividades com a tabela de CBO para identificação dos autônomos. </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lastRenderedPageBreak/>
              <w:t>20</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1E691A" w:rsidRDefault="00FB60C1"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informar Endereço de Correspondência com as seguintes opções: Endereço Informado, Contribuinte, Contador e Domicílio Fiscal (empresa).</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21</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1E691A" w:rsidRDefault="00FB60C1"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Gerenciar as operações da Situação Cadastral mobiliária tais como: ativos, baixados, desativados, suspensos e ainda realizar a inclusão de novos tipos de situação cadastral.  </w:t>
            </w:r>
          </w:p>
        </w:tc>
      </w:tr>
      <w:tr w:rsidR="00FB60C1" w:rsidRPr="00A51E44" w:rsidTr="00FB60C1">
        <w:trPr>
          <w:trHeight w:val="57"/>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22</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1E691A" w:rsidRDefault="00FB60C1"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Verificar a existência de débitos de Contribuintes na inclusão de um Sócio de da empresa.</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23</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1E691A" w:rsidRDefault="00FB60C1" w:rsidP="00904F4C">
            <w:pPr>
              <w:pStyle w:val="Estilopadro"/>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 xml:space="preserve">Possibilitar informar e visualizar o Endereço no Mapa de Localização, utilizando os recursos do Google </w:t>
            </w:r>
            <w:proofErr w:type="spellStart"/>
            <w:r w:rsidRPr="001E691A">
              <w:rPr>
                <w:rFonts w:ascii="Times New Roman" w:hAnsi="Times New Roman" w:cs="Times New Roman"/>
                <w:sz w:val="22"/>
                <w:szCs w:val="22"/>
              </w:rPr>
              <w:t>Maps</w:t>
            </w:r>
            <w:proofErr w:type="spellEnd"/>
            <w:r w:rsidRPr="001E691A">
              <w:rPr>
                <w:rFonts w:ascii="Times New Roman" w:hAnsi="Times New Roman" w:cs="Times New Roman"/>
                <w:sz w:val="22"/>
                <w:szCs w:val="22"/>
              </w:rPr>
              <w:t>.</w:t>
            </w:r>
          </w:p>
        </w:tc>
      </w:tr>
      <w:tr w:rsidR="00FB60C1" w:rsidRPr="00A51E44" w:rsidTr="00FB60C1">
        <w:trPr>
          <w:trHeight w:val="439"/>
        </w:trPr>
        <w:tc>
          <w:tcPr>
            <w:tcW w:w="5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24</w:t>
            </w:r>
          </w:p>
        </w:tc>
        <w:tc>
          <w:tcPr>
            <w:tcW w:w="9077" w:type="dxa"/>
            <w:tcBorders>
              <w:top w:val="single" w:sz="4" w:space="0" w:color="000000"/>
              <w:left w:val="single" w:sz="4" w:space="0" w:color="000000"/>
              <w:bottom w:val="single" w:sz="4" w:space="0" w:color="000000"/>
              <w:right w:val="single" w:sz="4" w:space="0" w:color="000000"/>
            </w:tcBorders>
            <w:shd w:val="clear" w:color="auto" w:fill="FFFFFF"/>
          </w:tcPr>
          <w:p w:rsidR="00FB60C1" w:rsidRPr="001E691A" w:rsidRDefault="00FB60C1" w:rsidP="00904F4C">
            <w:pPr>
              <w:pStyle w:val="Estilopadro"/>
              <w:tabs>
                <w:tab w:val="left" w:pos="254"/>
              </w:tabs>
              <w:spacing w:line="240" w:lineRule="auto"/>
              <w:ind w:left="57"/>
              <w:jc w:val="both"/>
              <w:rPr>
                <w:rFonts w:ascii="Times New Roman" w:hAnsi="Times New Roman" w:cs="Times New Roman"/>
                <w:sz w:val="22"/>
                <w:szCs w:val="22"/>
              </w:rPr>
            </w:pPr>
            <w:r w:rsidRPr="001E691A">
              <w:rPr>
                <w:rFonts w:ascii="Times New Roman" w:hAnsi="Times New Roman" w:cs="Times New Roman"/>
                <w:sz w:val="22"/>
                <w:szCs w:val="22"/>
              </w:rPr>
              <w:t>Permitir o cadastro das atividades no padrão CNAE, atendendo ao padrão nacional de codificação de atividades econômicas.</w:t>
            </w:r>
          </w:p>
        </w:tc>
      </w:tr>
      <w:tr w:rsidR="00FB60C1" w:rsidRPr="00A51E44" w:rsidTr="00FB60C1">
        <w:tblPrEx>
          <w:tblCellMar>
            <w:top w:w="0" w:type="dxa"/>
            <w:left w:w="108" w:type="dxa"/>
            <w:bottom w:w="0" w:type="dxa"/>
            <w:right w:w="108" w:type="dxa"/>
          </w:tblCellMar>
        </w:tblPrEx>
        <w:tc>
          <w:tcPr>
            <w:tcW w:w="526" w:type="dxa"/>
            <w:tcBorders>
              <w:top w:val="single" w:sz="1" w:space="0" w:color="000000"/>
              <w:left w:val="single" w:sz="1" w:space="0" w:color="000000"/>
              <w:bottom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25</w:t>
            </w:r>
          </w:p>
        </w:tc>
        <w:tc>
          <w:tcPr>
            <w:tcW w:w="9093" w:type="dxa"/>
            <w:gridSpan w:val="2"/>
            <w:tcBorders>
              <w:top w:val="single" w:sz="1" w:space="0" w:color="000000"/>
              <w:left w:val="single" w:sz="1" w:space="0" w:color="000000"/>
              <w:bottom w:val="single" w:sz="1" w:space="0" w:color="000000"/>
              <w:right w:val="single" w:sz="1" w:space="0" w:color="000000"/>
            </w:tcBorders>
          </w:tcPr>
          <w:p w:rsidR="00FB60C1" w:rsidRPr="001E691A" w:rsidRDefault="00FB60C1" w:rsidP="00904F4C">
            <w:pPr>
              <w:pStyle w:val="WW-Corpodotexto"/>
              <w:suppressAutoHyphens w:val="0"/>
              <w:overflowPunct/>
              <w:snapToGrid w:val="0"/>
              <w:spacing w:line="240" w:lineRule="auto"/>
              <w:ind w:left="57"/>
              <w:rPr>
                <w:sz w:val="22"/>
                <w:szCs w:val="22"/>
                <w:lang w:val="pt-PT"/>
              </w:rPr>
            </w:pPr>
            <w:r w:rsidRPr="001E691A">
              <w:rPr>
                <w:sz w:val="22"/>
                <w:szCs w:val="22"/>
                <w:lang w:val="pt-PT"/>
              </w:rPr>
              <w:t xml:space="preserve">Conter programas para gestão do cadastro econômico-fiscal, cálculo e lançamento do ISSQN e das chamadas Taxas de </w:t>
            </w:r>
            <w:proofErr w:type="gramStart"/>
            <w:r w:rsidRPr="001E691A">
              <w:rPr>
                <w:sz w:val="22"/>
                <w:szCs w:val="22"/>
                <w:lang w:val="pt-PT"/>
              </w:rPr>
              <w:t>Licença</w:t>
            </w:r>
            <w:proofErr w:type="gramEnd"/>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26</w:t>
            </w:r>
          </w:p>
        </w:tc>
        <w:tc>
          <w:tcPr>
            <w:tcW w:w="9093" w:type="dxa"/>
            <w:gridSpan w:val="2"/>
            <w:tcBorders>
              <w:left w:val="single" w:sz="1" w:space="0" w:color="000000"/>
              <w:bottom w:val="single" w:sz="1" w:space="0" w:color="000000"/>
              <w:right w:val="single" w:sz="1" w:space="0" w:color="000000"/>
            </w:tcBorders>
          </w:tcPr>
          <w:p w:rsidR="00FB60C1" w:rsidRPr="001E691A" w:rsidRDefault="00FB60C1" w:rsidP="00904F4C">
            <w:pPr>
              <w:snapToGrid w:val="0"/>
              <w:ind w:left="57"/>
              <w:rPr>
                <w:color w:val="000000"/>
                <w:sz w:val="22"/>
                <w:szCs w:val="22"/>
              </w:rPr>
            </w:pPr>
            <w:r w:rsidRPr="001E691A">
              <w:rPr>
                <w:color w:val="000000"/>
                <w:sz w:val="22"/>
                <w:szCs w:val="22"/>
              </w:rPr>
              <w:t xml:space="preserve">Funcionar baseado em tabelas parametrizáveis de atividades econômicas, estruturadas por código, parâmetros para cálculo e lançamento dos tributos em cada atividade </w:t>
            </w:r>
            <w:proofErr w:type="gramStart"/>
            <w:r w:rsidRPr="001E691A">
              <w:rPr>
                <w:color w:val="000000"/>
                <w:sz w:val="22"/>
                <w:szCs w:val="22"/>
              </w:rPr>
              <w:t>econômica</w:t>
            </w:r>
            <w:proofErr w:type="gramEnd"/>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27</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Possibilitar mais de um cadastro econômico para um mesmo contribuinte</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4"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28</w:t>
            </w:r>
          </w:p>
        </w:tc>
        <w:tc>
          <w:tcPr>
            <w:tcW w:w="9093" w:type="dxa"/>
            <w:gridSpan w:val="2"/>
            <w:tcBorders>
              <w:left w:val="single" w:sz="1" w:space="0" w:color="000000"/>
              <w:bottom w:val="single" w:sz="4"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Permitir que o conteúdo do arquivo do cadastro econômico fiscal possa ser definido pela prefeitura, e que possa funcionar referenciado ao cadastro imobiliário urbano, para uso por tecnologias de </w:t>
            </w:r>
            <w:proofErr w:type="spellStart"/>
            <w:r w:rsidRPr="00A51E44">
              <w:rPr>
                <w:rFonts w:ascii="Times New Roman" w:hAnsi="Times New Roman"/>
                <w:szCs w:val="24"/>
              </w:rPr>
              <w:t>georreferenciamento</w:t>
            </w:r>
            <w:proofErr w:type="spellEnd"/>
            <w:r w:rsidRPr="00A51E44">
              <w:rPr>
                <w:rFonts w:ascii="Times New Roman" w:hAnsi="Times New Roman"/>
                <w:szCs w:val="24"/>
              </w:rPr>
              <w:t>;</w:t>
            </w:r>
          </w:p>
        </w:tc>
      </w:tr>
      <w:tr w:rsidR="00FB60C1" w:rsidRPr="00A51E44" w:rsidTr="00FB60C1">
        <w:tblPrEx>
          <w:tblCellMar>
            <w:top w:w="0" w:type="dxa"/>
            <w:left w:w="108" w:type="dxa"/>
            <w:bottom w:w="0" w:type="dxa"/>
            <w:right w:w="108" w:type="dxa"/>
          </w:tblCellMar>
        </w:tblPrEx>
        <w:tc>
          <w:tcPr>
            <w:tcW w:w="526" w:type="dxa"/>
            <w:tcBorders>
              <w:top w:val="single" w:sz="4" w:space="0" w:color="000000"/>
              <w:left w:val="single" w:sz="1" w:space="0" w:color="000000"/>
              <w:bottom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29</w:t>
            </w:r>
          </w:p>
        </w:tc>
        <w:tc>
          <w:tcPr>
            <w:tcW w:w="9093" w:type="dxa"/>
            <w:gridSpan w:val="2"/>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Controlar a entrega e devoluções de carnês, podendo inclusive identificar o motivos das devoluções;</w:t>
            </w:r>
          </w:p>
        </w:tc>
      </w:tr>
      <w:tr w:rsidR="00FB60C1" w:rsidRPr="00A51E44" w:rsidTr="00FB60C1">
        <w:tblPrEx>
          <w:tblCellMar>
            <w:top w:w="0" w:type="dxa"/>
            <w:left w:w="108" w:type="dxa"/>
            <w:bottom w:w="0" w:type="dxa"/>
            <w:right w:w="108" w:type="dxa"/>
          </w:tblCellMar>
        </w:tblPrEx>
        <w:tc>
          <w:tcPr>
            <w:tcW w:w="526" w:type="dxa"/>
            <w:tcBorders>
              <w:top w:val="single" w:sz="1" w:space="0" w:color="000000"/>
              <w:left w:val="single" w:sz="1" w:space="0" w:color="000000"/>
              <w:bottom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30</w:t>
            </w:r>
          </w:p>
        </w:tc>
        <w:tc>
          <w:tcPr>
            <w:tcW w:w="9093" w:type="dxa"/>
            <w:gridSpan w:val="2"/>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Propiciar a inscrição de débitos em dívida ativa;</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31</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Possibilitar o controle dos lançamentos (cálculo de tributos, baixa de pagamentos e a emissão de relatórios) de qualquer exercício;</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32</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Conter recursos para administrar a arrecadação de ISSQN retenção na Fonte (Substituição Tributária);</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33</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 xml:space="preserve">Possibilitar o estorno de </w:t>
            </w:r>
            <w:proofErr w:type="spellStart"/>
            <w:r w:rsidRPr="00A51E44">
              <w:rPr>
                <w:color w:val="000000"/>
              </w:rPr>
              <w:t>reparcelamento</w:t>
            </w:r>
            <w:proofErr w:type="spellEnd"/>
            <w:r w:rsidRPr="00A51E44">
              <w:rPr>
                <w:color w:val="000000"/>
              </w:rPr>
              <w:t>;</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34</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Propiciar a estruturação do banco de dados do Cadastro Econômico Fiscal por codificação de atividade definida na LC 116 e no CNAEF</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35</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lang w:val="pt-PT"/>
              </w:rPr>
            </w:pPr>
            <w:r w:rsidRPr="00A51E44">
              <w:rPr>
                <w:sz w:val="24"/>
                <w:szCs w:val="24"/>
                <w:lang w:val="pt-PT"/>
              </w:rPr>
              <w:t>Permitir o cálculo e lançamento do ISSQN Fixo anual, ISSQN Estimativa Fiscal, ISSQN sujeito a homologação (inclusive ISSRF), Taxa de Licença Anual, Ambulante, Eventual e de</w:t>
            </w:r>
            <w:proofErr w:type="gramStart"/>
            <w:r w:rsidRPr="00A51E44">
              <w:rPr>
                <w:sz w:val="24"/>
                <w:szCs w:val="24"/>
                <w:lang w:val="pt-PT"/>
              </w:rPr>
              <w:t xml:space="preserve">  </w:t>
            </w:r>
            <w:proofErr w:type="gramEnd"/>
            <w:r w:rsidRPr="00A51E44">
              <w:rPr>
                <w:sz w:val="24"/>
                <w:szCs w:val="24"/>
                <w:lang w:val="pt-PT"/>
              </w:rPr>
              <w:t>utilização de logradouros públicos</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36</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Gerenciar as diversas atividades desempenhadas pelo contribuinte, possibilitando destacar a atividade principal e as </w:t>
            </w:r>
            <w:proofErr w:type="gramStart"/>
            <w:r w:rsidRPr="00A51E44">
              <w:rPr>
                <w:color w:val="000000"/>
              </w:rPr>
              <w:t>secundárias</w:t>
            </w:r>
            <w:proofErr w:type="gramEnd"/>
          </w:p>
        </w:tc>
      </w:tr>
      <w:tr w:rsidR="00FB60C1" w:rsidRPr="00A51E44" w:rsidTr="00FB60C1">
        <w:tblPrEx>
          <w:tblCellMar>
            <w:top w:w="0" w:type="dxa"/>
            <w:left w:w="108" w:type="dxa"/>
            <w:bottom w:w="0" w:type="dxa"/>
            <w:right w:w="108" w:type="dxa"/>
          </w:tblCellMar>
        </w:tblPrEx>
        <w:tc>
          <w:tcPr>
            <w:tcW w:w="526" w:type="dxa"/>
            <w:tcBorders>
              <w:top w:val="single" w:sz="4" w:space="0" w:color="000000"/>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37</w:t>
            </w:r>
          </w:p>
        </w:tc>
        <w:tc>
          <w:tcPr>
            <w:tcW w:w="9093" w:type="dxa"/>
            <w:gridSpan w:val="2"/>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Permitir identificar a partir das consultas financeiras e inclusive no momento do cadastramento dos integrantes do quadro societário da empresa, a existência de débitos anteriores, relacionados aos sócios, inter-relacionando a situação societária das empresas estabelecidas no município, bem como a situação dos débitos referentes aos sócios, enquanto pessoas </w:t>
            </w:r>
            <w:proofErr w:type="gramStart"/>
            <w:r w:rsidRPr="00A51E44">
              <w:rPr>
                <w:color w:val="000000"/>
              </w:rPr>
              <w:t>físicas</w:t>
            </w:r>
            <w:proofErr w:type="gramEnd"/>
          </w:p>
        </w:tc>
      </w:tr>
      <w:tr w:rsidR="00FB60C1" w:rsidRPr="00A51E44" w:rsidTr="00FB60C1">
        <w:tblPrEx>
          <w:tblCellMar>
            <w:top w:w="0" w:type="dxa"/>
            <w:left w:w="108" w:type="dxa"/>
            <w:bottom w:w="0" w:type="dxa"/>
            <w:right w:w="108" w:type="dxa"/>
          </w:tblCellMar>
        </w:tblPrEx>
        <w:tc>
          <w:tcPr>
            <w:tcW w:w="526" w:type="dxa"/>
            <w:tcBorders>
              <w:top w:val="single" w:sz="1" w:space="0" w:color="000000"/>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38</w:t>
            </w:r>
          </w:p>
        </w:tc>
        <w:tc>
          <w:tcPr>
            <w:tcW w:w="9093" w:type="dxa"/>
            <w:gridSpan w:val="2"/>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Gerenciar o contador responsável por uma empresa</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39</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Permitir o cálculo do ISSQN </w:t>
            </w:r>
            <w:proofErr w:type="gramStart"/>
            <w:r w:rsidRPr="00A51E44">
              <w:rPr>
                <w:color w:val="000000"/>
              </w:rPr>
              <w:t>fixo</w:t>
            </w:r>
            <w:proofErr w:type="gramEnd"/>
            <w:r w:rsidRPr="00A51E44">
              <w:rPr>
                <w:color w:val="000000"/>
              </w:rPr>
              <w:t>, levando em conta períodos proporcionais e tabelas com faixas de valores por atividades ou grupo de atividades de qualquer natureza, prevendo também descontos parametrizáveis</w:t>
            </w:r>
          </w:p>
        </w:tc>
      </w:tr>
      <w:tr w:rsidR="00FB60C1" w:rsidRPr="00A51E44" w:rsidTr="00FB60C1">
        <w:tblPrEx>
          <w:tblCellMar>
            <w:top w:w="0" w:type="dxa"/>
            <w:left w:w="108" w:type="dxa"/>
            <w:bottom w:w="0" w:type="dxa"/>
            <w:right w:w="108" w:type="dxa"/>
          </w:tblCellMar>
        </w:tblPrEx>
        <w:tc>
          <w:tcPr>
            <w:tcW w:w="526" w:type="dxa"/>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40</w:t>
            </w:r>
          </w:p>
        </w:tc>
        <w:tc>
          <w:tcPr>
            <w:tcW w:w="9093" w:type="dxa"/>
            <w:gridSpan w:val="2"/>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Possuir rotinas de enquadramento de contribuintes para cálculo do valor do imposto conforme seja fixo ou variável</w:t>
            </w:r>
          </w:p>
        </w:tc>
      </w:tr>
    </w:tbl>
    <w:p w:rsidR="006B3A02" w:rsidRPr="00A51E44" w:rsidRDefault="006B3A02" w:rsidP="00EF2F65">
      <w:pPr>
        <w:numPr>
          <w:ilvl w:val="1"/>
          <w:numId w:val="26"/>
        </w:numPr>
        <w:tabs>
          <w:tab w:val="left" w:pos="284"/>
        </w:tabs>
        <w:rPr>
          <w:b/>
          <w:bCs/>
        </w:rPr>
      </w:pPr>
      <w:r w:rsidRPr="00A51E44">
        <w:rPr>
          <w:b/>
          <w:bCs/>
        </w:rPr>
        <w:lastRenderedPageBreak/>
        <w:t>PROGRAMAS DE NOTA FISCAL ELETRÔNICA DE SERVIÇOS:</w:t>
      </w:r>
    </w:p>
    <w:tbl>
      <w:tblPr>
        <w:tblW w:w="9669" w:type="dxa"/>
        <w:tblInd w:w="25" w:type="dxa"/>
        <w:tblLayout w:type="fixed"/>
        <w:tblCellMar>
          <w:top w:w="55" w:type="dxa"/>
          <w:left w:w="55" w:type="dxa"/>
          <w:bottom w:w="55" w:type="dxa"/>
          <w:right w:w="55" w:type="dxa"/>
        </w:tblCellMar>
        <w:tblLook w:val="0000" w:firstRow="0" w:lastRow="0" w:firstColumn="0" w:lastColumn="0" w:noHBand="0" w:noVBand="0"/>
      </w:tblPr>
      <w:tblGrid>
        <w:gridCol w:w="496"/>
        <w:gridCol w:w="9173"/>
      </w:tblGrid>
      <w:tr w:rsidR="00FB60C1" w:rsidRPr="00A51E44" w:rsidTr="00FB60C1">
        <w:trPr>
          <w:trHeight w:val="242"/>
        </w:trPr>
        <w:tc>
          <w:tcPr>
            <w:tcW w:w="496" w:type="dxa"/>
            <w:tcBorders>
              <w:top w:val="single" w:sz="1" w:space="0" w:color="000000"/>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w:t>
            </w:r>
          </w:p>
        </w:tc>
        <w:tc>
          <w:tcPr>
            <w:tcW w:w="9173"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à autoridade fiscal liberar ou cancelar qualquer autorização para emissão de Notas Fiscais Eletrônicas em qualquer momento.</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ao usuário (emissor da Nota Fiscal Eletrônica) a consulta das Notas Fiscais Eletrônicas, tanto emitidas quanto tomadas.</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emissão de Notas Fiscais Eletrônicas em branco, para preenchimento manual, com numeração e quantidade controlada pela Prefeitura;</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na emissão das Notas Fiscais Eletrônicas, a utilização de vários itens da Lista de Serviços, conforme classificação da Lei Complementar 116/03, inclusive na mesma nota;</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qualquer usuário (cidadão, entidade, empresa, etc.), verificar a autenticidade das Notas Fiscais eletrônicas emitidas;</w:t>
            </w:r>
          </w:p>
        </w:tc>
      </w:tr>
      <w:tr w:rsidR="00FB60C1" w:rsidRPr="00A51E44" w:rsidTr="00FB60C1">
        <w:trPr>
          <w:trHeight w:val="513"/>
        </w:trPr>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que no momento da liberação da autorização para o uso da Nota Fiscal Eletrônica de Serviços, o usuário liberador permita ou não, que o contador do contribuinte realize a emissão pelo sistema </w:t>
            </w:r>
            <w:proofErr w:type="spellStart"/>
            <w:r w:rsidRPr="00A51E44">
              <w:rPr>
                <w:rFonts w:ascii="Times New Roman" w:hAnsi="Times New Roman" w:cs="Times New Roman"/>
              </w:rPr>
              <w:t>on</w:t>
            </w:r>
            <w:proofErr w:type="spellEnd"/>
            <w:r w:rsidRPr="00A51E44">
              <w:rPr>
                <w:rFonts w:ascii="Times New Roman" w:hAnsi="Times New Roman" w:cs="Times New Roman"/>
              </w:rPr>
              <w:t xml:space="preserve"> </w:t>
            </w:r>
            <w:proofErr w:type="spellStart"/>
            <w:r w:rsidRPr="00A51E44">
              <w:rPr>
                <w:rFonts w:ascii="Times New Roman" w:hAnsi="Times New Roman" w:cs="Times New Roman"/>
              </w:rPr>
              <w:t>line</w:t>
            </w:r>
            <w:proofErr w:type="spellEnd"/>
            <w:r w:rsidRPr="00A51E44">
              <w:rPr>
                <w:rFonts w:ascii="Times New Roman" w:hAnsi="Times New Roman" w:cs="Times New Roman"/>
              </w:rPr>
              <w:t>;</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7</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que o prestador de serviço, usuário final da NFS-e, possa configurar logo da empresa para ser utilizado no corpo da NFS-e.</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8</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ao prestador de serviço configurar uma observação padrão a ser sugerida em toda a emissão de NFS-e</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9</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ao prestador de serviço configurar informação complementar padrão, em momento anterior </w:t>
            </w:r>
            <w:proofErr w:type="gramStart"/>
            <w:r w:rsidRPr="00A51E44">
              <w:rPr>
                <w:rFonts w:ascii="Times New Roman" w:hAnsi="Times New Roman" w:cs="Times New Roman"/>
              </w:rPr>
              <w:t>a</w:t>
            </w:r>
            <w:proofErr w:type="gramEnd"/>
            <w:r w:rsidRPr="00A51E44">
              <w:rPr>
                <w:rFonts w:ascii="Times New Roman" w:hAnsi="Times New Roman" w:cs="Times New Roman"/>
              </w:rPr>
              <w:t xml:space="preserve"> emissão da NFS-e, a ser sugerida em toda a emissão de NFS-e.</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10</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o uso de </w:t>
            </w:r>
            <w:proofErr w:type="gramStart"/>
            <w:r w:rsidRPr="00A51E44">
              <w:rPr>
                <w:rFonts w:ascii="Times New Roman" w:hAnsi="Times New Roman" w:cs="Times New Roman"/>
              </w:rPr>
              <w:t>tabelas(</w:t>
            </w:r>
            <w:proofErr w:type="gramEnd"/>
            <w:r w:rsidRPr="00A51E44">
              <w:rPr>
                <w:rFonts w:ascii="Times New Roman" w:hAnsi="Times New Roman" w:cs="Times New Roman"/>
              </w:rPr>
              <w:t xml:space="preserve">linhas x colunas) personalizadas na configuração e na emissão da NFS-e para as informações complementares, possibilitando a escolha do numero de linhas e colunas, o software deve deixar que sejam digitadas informações nas </w:t>
            </w:r>
            <w:proofErr w:type="spellStart"/>
            <w:r w:rsidRPr="00A51E44">
              <w:rPr>
                <w:rFonts w:ascii="Times New Roman" w:hAnsi="Times New Roman" w:cs="Times New Roman"/>
              </w:rPr>
              <w:t>celulas</w:t>
            </w:r>
            <w:proofErr w:type="spellEnd"/>
            <w:r w:rsidRPr="00A51E44">
              <w:rPr>
                <w:rFonts w:ascii="Times New Roman" w:hAnsi="Times New Roman" w:cs="Times New Roman"/>
              </w:rPr>
              <w:t xml:space="preserve"> da tabela.</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11</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configurar se o prestador de serviço pode cancelar a NFS-e depois do termino da competência.</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12</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configurar um determinado </w:t>
            </w:r>
            <w:proofErr w:type="gramStart"/>
            <w:r w:rsidRPr="00A51E44">
              <w:rPr>
                <w:rFonts w:ascii="Times New Roman" w:hAnsi="Times New Roman" w:cs="Times New Roman"/>
              </w:rPr>
              <w:t>numero</w:t>
            </w:r>
            <w:proofErr w:type="gramEnd"/>
            <w:r w:rsidRPr="00A51E44">
              <w:rPr>
                <w:rFonts w:ascii="Times New Roman" w:hAnsi="Times New Roman" w:cs="Times New Roman"/>
              </w:rPr>
              <w:t xml:space="preserve"> de dias após o termino da competência onde o prestador de serviço esta autorizado a cancelar a NFS-e, independente de estar configurado para poder cancelar a NFS-e depois do termino da competência.</w:t>
            </w:r>
          </w:p>
        </w:tc>
      </w:tr>
      <w:tr w:rsidR="00FB60C1" w:rsidRPr="00A51E44" w:rsidTr="00FB60C1">
        <w:trPr>
          <w:trHeight w:val="83"/>
        </w:trPr>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13</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Enviar e-mail </w:t>
            </w:r>
            <w:proofErr w:type="spellStart"/>
            <w:r w:rsidRPr="00A51E44">
              <w:rPr>
                <w:rFonts w:ascii="Times New Roman" w:hAnsi="Times New Roman" w:cs="Times New Roman"/>
              </w:rPr>
              <w:t>automáticamente</w:t>
            </w:r>
            <w:proofErr w:type="spellEnd"/>
            <w:r w:rsidRPr="00A51E44">
              <w:rPr>
                <w:rFonts w:ascii="Times New Roman" w:hAnsi="Times New Roman" w:cs="Times New Roman"/>
              </w:rPr>
              <w:t xml:space="preserve"> ao tomador do serviço quando a NFS-e for cancelada.</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14</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configurar se o nome fantasia dos prestadores de serviço </w:t>
            </w:r>
            <w:proofErr w:type="spellStart"/>
            <w:r w:rsidRPr="00A51E44">
              <w:rPr>
                <w:rFonts w:ascii="Times New Roman" w:hAnsi="Times New Roman" w:cs="Times New Roman"/>
              </w:rPr>
              <w:t>usuarios</w:t>
            </w:r>
            <w:proofErr w:type="spellEnd"/>
            <w:r w:rsidRPr="00A51E44">
              <w:rPr>
                <w:rFonts w:ascii="Times New Roman" w:hAnsi="Times New Roman" w:cs="Times New Roman"/>
              </w:rPr>
              <w:t xml:space="preserve"> da NFS-e sairá no corpo da NFS-e.</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15</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ao contadores/contribuintes exportar as NFS-e emitidas, no mesmo layout/formato do arquivo utilizado para importar os dados de declarações no módulo de Escrita fiscal. Possibilitando aos contadores eliminar o retrabalho de digitação das NFS-</w:t>
            </w:r>
            <w:proofErr w:type="spellStart"/>
            <w:r w:rsidRPr="00A51E44">
              <w:rPr>
                <w:rFonts w:ascii="Times New Roman" w:hAnsi="Times New Roman" w:cs="Times New Roman"/>
              </w:rPr>
              <w:t>e´s</w:t>
            </w:r>
            <w:proofErr w:type="spellEnd"/>
            <w:r w:rsidRPr="00A51E44">
              <w:rPr>
                <w:rFonts w:ascii="Times New Roman" w:hAnsi="Times New Roman" w:cs="Times New Roman"/>
              </w:rPr>
              <w:t xml:space="preserve"> em software de controle contábil devidamente adequado para realizar esta importação.</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16</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realizar o download do arquivo XML utilizado para gerar a NFS-e, quando esta for feita via integração.</w:t>
            </w:r>
          </w:p>
        </w:tc>
      </w:tr>
      <w:tr w:rsidR="00FB60C1" w:rsidRPr="00A51E44" w:rsidTr="00FB60C1">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17</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realizar o download do arquivo de </w:t>
            </w:r>
            <w:proofErr w:type="gramStart"/>
            <w:r w:rsidRPr="00A51E44">
              <w:rPr>
                <w:rFonts w:ascii="Times New Roman" w:hAnsi="Times New Roman" w:cs="Times New Roman"/>
              </w:rPr>
              <w:t>retorno(</w:t>
            </w:r>
            <w:proofErr w:type="gramEnd"/>
            <w:r w:rsidRPr="00A51E44">
              <w:rPr>
                <w:rFonts w:ascii="Times New Roman" w:hAnsi="Times New Roman" w:cs="Times New Roman"/>
              </w:rPr>
              <w:t>XML) resultado da integração, para cada NFS-e, quando esta for feita via integração.</w:t>
            </w:r>
          </w:p>
        </w:tc>
      </w:tr>
      <w:tr w:rsidR="00FB60C1" w:rsidRPr="00A51E44" w:rsidTr="001E691A">
        <w:trPr>
          <w:trHeight w:val="652"/>
        </w:trPr>
        <w:tc>
          <w:tcPr>
            <w:tcW w:w="496"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18</w:t>
            </w:r>
          </w:p>
        </w:tc>
        <w:tc>
          <w:tcPr>
            <w:tcW w:w="9173"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integração entre o software de faturamento do contribuinte e o software de NFS-e. Possibilitando o usuário de NFS-e personalize seu software de faturamento para enviar NFS-e em formato </w:t>
            </w:r>
            <w:proofErr w:type="gramStart"/>
            <w:r w:rsidRPr="00A51E44">
              <w:rPr>
                <w:rFonts w:ascii="Times New Roman" w:hAnsi="Times New Roman" w:cs="Times New Roman"/>
              </w:rPr>
              <w:t>XML(</w:t>
            </w:r>
            <w:proofErr w:type="gramEnd"/>
            <w:r w:rsidRPr="00A51E44">
              <w:rPr>
                <w:rFonts w:ascii="Times New Roman" w:hAnsi="Times New Roman" w:cs="Times New Roman"/>
              </w:rPr>
              <w:t xml:space="preserve">integração) para a prefeitura diretamente via URL receptora. Deverá também possuir software desktop, a ser instalado no emissor de NFS-e, que possibilite a integração de forma facilitada, sendo que este transmitirá os arquivos XML para a prefeitura, bastando o software de faturamento </w:t>
            </w:r>
            <w:proofErr w:type="gramStart"/>
            <w:r w:rsidRPr="00A51E44">
              <w:rPr>
                <w:rFonts w:ascii="Times New Roman" w:hAnsi="Times New Roman" w:cs="Times New Roman"/>
              </w:rPr>
              <w:t>do contribuinte gerar</w:t>
            </w:r>
            <w:proofErr w:type="gramEnd"/>
            <w:r w:rsidRPr="00A51E44">
              <w:rPr>
                <w:rFonts w:ascii="Times New Roman" w:hAnsi="Times New Roman" w:cs="Times New Roman"/>
              </w:rPr>
              <w:t xml:space="preserve"> o arquivo </w:t>
            </w:r>
            <w:proofErr w:type="spellStart"/>
            <w:r w:rsidRPr="00A51E44">
              <w:rPr>
                <w:rFonts w:ascii="Times New Roman" w:hAnsi="Times New Roman" w:cs="Times New Roman"/>
              </w:rPr>
              <w:t>xml</w:t>
            </w:r>
            <w:proofErr w:type="spellEnd"/>
            <w:r w:rsidRPr="00A51E44">
              <w:rPr>
                <w:rFonts w:ascii="Times New Roman" w:hAnsi="Times New Roman" w:cs="Times New Roman"/>
              </w:rPr>
              <w:t xml:space="preserve"> em uma determinada pasta do computador.</w:t>
            </w:r>
          </w:p>
        </w:tc>
      </w:tr>
    </w:tbl>
    <w:p w:rsidR="006B3A02" w:rsidRPr="00A51E44" w:rsidRDefault="006B3A02" w:rsidP="00904F4C">
      <w:pPr>
        <w:tabs>
          <w:tab w:val="left" w:pos="284"/>
        </w:tabs>
        <w:rPr>
          <w:bCs/>
        </w:rPr>
      </w:pPr>
    </w:p>
    <w:p w:rsidR="006B3A02" w:rsidRPr="00A51E44" w:rsidRDefault="006B3A02" w:rsidP="00EF2F65">
      <w:pPr>
        <w:numPr>
          <w:ilvl w:val="1"/>
          <w:numId w:val="26"/>
        </w:numPr>
        <w:tabs>
          <w:tab w:val="left" w:pos="284"/>
        </w:tabs>
        <w:rPr>
          <w:b/>
          <w:bCs/>
        </w:rPr>
      </w:pPr>
      <w:r w:rsidRPr="00A51E44">
        <w:rPr>
          <w:b/>
          <w:bCs/>
        </w:rPr>
        <w:t>PROGRAMAS DE ESCRITA FISCAL:</w:t>
      </w:r>
    </w:p>
    <w:tbl>
      <w:tblPr>
        <w:tblW w:w="9669" w:type="dxa"/>
        <w:tblInd w:w="25" w:type="dxa"/>
        <w:tblLayout w:type="fixed"/>
        <w:tblCellMar>
          <w:top w:w="55" w:type="dxa"/>
          <w:left w:w="55" w:type="dxa"/>
          <w:bottom w:w="55" w:type="dxa"/>
          <w:right w:w="55" w:type="dxa"/>
        </w:tblCellMar>
        <w:tblLook w:val="0000" w:firstRow="0" w:lastRow="0" w:firstColumn="0" w:lastColumn="0" w:noHBand="0" w:noVBand="0"/>
      </w:tblPr>
      <w:tblGrid>
        <w:gridCol w:w="9"/>
        <w:gridCol w:w="556"/>
        <w:gridCol w:w="7"/>
        <w:gridCol w:w="9097"/>
      </w:tblGrid>
      <w:tr w:rsidR="00FB60C1" w:rsidRPr="00A51E44" w:rsidTr="00FB60C1">
        <w:tc>
          <w:tcPr>
            <w:tcW w:w="572" w:type="dxa"/>
            <w:gridSpan w:val="3"/>
            <w:tcBorders>
              <w:top w:val="single" w:sz="1" w:space="0" w:color="000000"/>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w:t>
            </w:r>
          </w:p>
        </w:tc>
        <w:tc>
          <w:tcPr>
            <w:tcW w:w="9097"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Exigir que </w:t>
            </w:r>
            <w:proofErr w:type="gramStart"/>
            <w:r w:rsidRPr="00A51E44">
              <w:rPr>
                <w:rFonts w:ascii="Times New Roman" w:hAnsi="Times New Roman" w:cs="Times New Roman"/>
              </w:rPr>
              <w:t>seja</w:t>
            </w:r>
            <w:proofErr w:type="gramEnd"/>
            <w:r w:rsidRPr="00A51E44">
              <w:rPr>
                <w:rFonts w:ascii="Times New Roman" w:hAnsi="Times New Roman" w:cs="Times New Roman"/>
              </w:rPr>
              <w:t xml:space="preserve"> produzida uma procuração pelo responsável da empresa/contribuinte delegando poderes para realizar a entrega das declarações de serviços prestados/tomados com assinatura digital.</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Aceitar múltiplas atividades enumeradas na Lista de Serviços (LC 116) em uma mesma Nota Fiscal.</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Conter programa para validação das Notas Fiscais Eletrônicas em processo de declaração de serviços prestados, com a necessária certificação digital, permitindo também as Notas Fiscais Eletrônicas que foram impressas em branco e informadas manualmente para o sistema.</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manutenção dos planos de contas das instituições financeiras, que deverão estar disponíveis para os funcionários do município e para os responsáveis pelas declarações das instituições financeiras, podendo os funcionários do município acessar todos os planos de contas das instituições financeiras, e os responsáveis pela declaração das mesmas somente deverão ter acesso ao plano da respectiva instituição.</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enquadrar os cadastros econômicos para declaração de serviços prestados simplificados por base de cálculo e item da lista de serviços da L.C.116 /2003.</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 personalização de categorias especiais de declaração, onde deve ser possível a configuração dos itens da declaração de serviços prestados, bem como sua fórmula de cálculo para a apuração da receita e a respectiva alíquota. </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7</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Relacionar o plano COSIF, com os Planos de Contas específicos de cada instituição financeira.</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8</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o cadastramento de novos tomadores e prestadores de serviço pelos próprios declarantes.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9</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declaração dos serviços prestados e tomados para contribuintes isentos, imunes, com regime de estimativa e regime fixo anual.</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10</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Emitir um comprovante de retenção do ISSQN na fonte para que os tomadores de serviços, responsáveis pela retenção, para ser entregue aos prestadores de serviços.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11</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Realizar bloqueio a todas as ações de declaração para as competências que estejam sendo fiscalizadas.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12</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na declaração simplificada por base de cálculo, os diversos itens da lista de serviços realizados na competência, com código, descrição, alíquota e consulta externa do item da Lista de serviços.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13</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Obedecer ao plano de contas previamente definido nas configurações do Software, para a declaração de serviços prestados das instituições financeiras;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14</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retificação de declarações de serviços prestados já realizados e não pagas.</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15</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Possibilitar a retificação das declarações de serviços prestados já realizadas e não pagas, por documentos fiscais e </w:t>
            </w:r>
            <w:proofErr w:type="spellStart"/>
            <w:proofErr w:type="gramStart"/>
            <w:r w:rsidRPr="00A51E44">
              <w:rPr>
                <w:rFonts w:ascii="Times New Roman" w:hAnsi="Times New Roman" w:cs="Times New Roman"/>
              </w:rPr>
              <w:t>extra-fiscais</w:t>
            </w:r>
            <w:proofErr w:type="spellEnd"/>
            <w:proofErr w:type="gramEnd"/>
            <w:r w:rsidRPr="00A51E44">
              <w:rPr>
                <w:rFonts w:ascii="Times New Roman" w:hAnsi="Times New Roman" w:cs="Times New Roman"/>
              </w:rPr>
              <w:t>.</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16</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retificação das declarações de serviços prestados já realizadas e não pagas, por base de cálculo.</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17</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retificação das declarações de serviços prestados já realizadas e não pagas, por categoria, composto pelos campos definidos nas configurações de categoria, com as fórmulas definidas também no mesmo cadastro.</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18</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retificação das declarações de serviços prestados já realizadas e não pagas, pelo plano de contas previamente definido nas configurações do sistema.</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19</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retificação das parcelas já pagas. Na tela desta retificação deverá conter a declaração anterior, acima da declaração que será realizada, somente devendo permitir essa retificação quando não existirem alterações na base de cálculo da competência.</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20</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Possibilitar a complementação das declarações já pagas, quando a base de cálculo for maior que a declarada anteriormente. Neste caso, deverá ser </w:t>
            </w:r>
            <w:proofErr w:type="gramStart"/>
            <w:r w:rsidRPr="00A51E44">
              <w:rPr>
                <w:rFonts w:ascii="Times New Roman" w:hAnsi="Times New Roman" w:cs="Times New Roman"/>
              </w:rPr>
              <w:t>criada uma nova parcela, chamada complementar, sem perder a referência à competência à qual ela complementa</w:t>
            </w:r>
            <w:proofErr w:type="gramEnd"/>
            <w:r w:rsidRPr="00A51E44">
              <w:rPr>
                <w:rFonts w:ascii="Times New Roman" w:hAnsi="Times New Roman" w:cs="Times New Roman"/>
              </w:rPr>
              <w:t>.</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21</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Gerar um protocolo de entrega da declaração com a necessária certificação digital, baseado nas informações fornecidas, por competência, permitindo após a entrega da declaração, imprimir documento para pagamento, se for o caso.</w:t>
            </w:r>
          </w:p>
        </w:tc>
      </w:tr>
      <w:tr w:rsidR="00FB60C1" w:rsidRPr="00A51E44" w:rsidTr="00FB60C1">
        <w:tc>
          <w:tcPr>
            <w:tcW w:w="572" w:type="dxa"/>
            <w:gridSpan w:val="3"/>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22</w:t>
            </w:r>
          </w:p>
        </w:tc>
        <w:tc>
          <w:tcPr>
            <w:tcW w:w="9097" w:type="dxa"/>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O software deve permitir a integração com outros softwares de escrita fiscal ou </w:t>
            </w:r>
            <w:proofErr w:type="spellStart"/>
            <w:proofErr w:type="gramStart"/>
            <w:r w:rsidRPr="00A51E44">
              <w:rPr>
                <w:rFonts w:ascii="Times New Roman" w:hAnsi="Times New Roman" w:cs="Times New Roman"/>
              </w:rPr>
              <w:t>contábil,</w:t>
            </w:r>
            <w:proofErr w:type="gramEnd"/>
            <w:r w:rsidRPr="00A51E44">
              <w:rPr>
                <w:rFonts w:ascii="Times New Roman" w:hAnsi="Times New Roman" w:cs="Times New Roman"/>
              </w:rPr>
              <w:t>para</w:t>
            </w:r>
            <w:proofErr w:type="spellEnd"/>
            <w:r w:rsidRPr="00A51E44">
              <w:rPr>
                <w:rFonts w:ascii="Times New Roman" w:hAnsi="Times New Roman" w:cs="Times New Roman"/>
              </w:rPr>
              <w:t xml:space="preserve"> importação de dados de informações fiscais.</w:t>
            </w:r>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23</w:t>
            </w:r>
          </w:p>
        </w:tc>
        <w:tc>
          <w:tcPr>
            <w:tcW w:w="9104"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Propiciar que a Administração Municipal conheça informações sobre serviços tomados e prestados em seu território, por declarações fiscais de prestadores de serviços e </w:t>
            </w:r>
            <w:proofErr w:type="gramStart"/>
            <w:r w:rsidRPr="00A51E44">
              <w:rPr>
                <w:color w:val="000000"/>
              </w:rPr>
              <w:t>tomadores</w:t>
            </w:r>
            <w:proofErr w:type="gramEnd"/>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24</w:t>
            </w:r>
          </w:p>
        </w:tc>
        <w:tc>
          <w:tcPr>
            <w:tcW w:w="9104"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Formar o Livro Fiscal de Serviços para cada pessoa jurídica, com base em declarações </w:t>
            </w:r>
            <w:proofErr w:type="gramStart"/>
            <w:r w:rsidRPr="00A51E44">
              <w:rPr>
                <w:color w:val="000000"/>
              </w:rPr>
              <w:t>prestadas</w:t>
            </w:r>
            <w:proofErr w:type="gramEnd"/>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25</w:t>
            </w:r>
          </w:p>
        </w:tc>
        <w:tc>
          <w:tcPr>
            <w:tcW w:w="9104"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Permitir a emissão de relatórios de apoio ás ações fiscais </w:t>
            </w:r>
            <w:proofErr w:type="gramStart"/>
            <w:r w:rsidRPr="00A51E44">
              <w:rPr>
                <w:color w:val="000000"/>
              </w:rPr>
              <w:t>à</w:t>
            </w:r>
            <w:proofErr w:type="gramEnd"/>
            <w:r w:rsidRPr="00A51E44">
              <w:rPr>
                <w:color w:val="000000"/>
              </w:rPr>
              <w:t xml:space="preserve"> partir do sistema de informações constituído através do software</w:t>
            </w:r>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4"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26</w:t>
            </w:r>
          </w:p>
        </w:tc>
        <w:tc>
          <w:tcPr>
            <w:tcW w:w="9104" w:type="dxa"/>
            <w:gridSpan w:val="2"/>
            <w:tcBorders>
              <w:left w:val="single" w:sz="1" w:space="0" w:color="000000"/>
              <w:bottom w:val="single" w:sz="4"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Conter programas para funcionamento interno na Prefeitura, e outros para funcionamento em empresas ou em seus escritórios contábeis, sempre transmissíveis através da rede </w:t>
            </w:r>
            <w:proofErr w:type="gramStart"/>
            <w:r w:rsidRPr="00A51E44">
              <w:rPr>
                <w:color w:val="000000"/>
              </w:rPr>
              <w:t>Internet</w:t>
            </w:r>
            <w:proofErr w:type="gramEnd"/>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top w:val="single" w:sz="4" w:space="0" w:color="000000"/>
              <w:left w:val="single" w:sz="1" w:space="0" w:color="000000"/>
              <w:bottom w:val="single" w:sz="1" w:space="0" w:color="000000"/>
            </w:tcBorders>
          </w:tcPr>
          <w:p w:rsidR="00FB60C1" w:rsidRPr="00A51E44" w:rsidRDefault="00FB60C1" w:rsidP="00904F4C">
            <w:pPr>
              <w:tabs>
                <w:tab w:val="left" w:pos="3245"/>
              </w:tabs>
              <w:snapToGrid w:val="0"/>
              <w:ind w:left="57"/>
              <w:rPr>
                <w:color w:val="000000"/>
              </w:rPr>
            </w:pPr>
            <w:r w:rsidRPr="00A51E44">
              <w:rPr>
                <w:color w:val="000000"/>
              </w:rPr>
              <w:lastRenderedPageBreak/>
              <w:t>27</w:t>
            </w:r>
          </w:p>
        </w:tc>
        <w:tc>
          <w:tcPr>
            <w:tcW w:w="9104" w:type="dxa"/>
            <w:gridSpan w:val="2"/>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3245"/>
              </w:tabs>
              <w:snapToGrid w:val="0"/>
              <w:ind w:left="57"/>
              <w:rPr>
                <w:color w:val="000000"/>
              </w:rPr>
            </w:pPr>
            <w:r w:rsidRPr="00A51E44">
              <w:rPr>
                <w:color w:val="000000"/>
              </w:rPr>
              <w:t xml:space="preserve">Funcionar totalmente sincronizado com os softwares de ISSQN e de Arrecadação de uso interno da Prefeitura, gerando lançamentos em seus </w:t>
            </w:r>
            <w:proofErr w:type="gramStart"/>
            <w:r w:rsidRPr="00A51E44">
              <w:rPr>
                <w:color w:val="000000"/>
              </w:rPr>
              <w:t>arquivos</w:t>
            </w:r>
            <w:proofErr w:type="gramEnd"/>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28</w:t>
            </w:r>
          </w:p>
        </w:tc>
        <w:tc>
          <w:tcPr>
            <w:tcW w:w="9104"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Possibilitar que os escritórios contábeis possam acessar informações sobre</w:t>
            </w:r>
            <w:proofErr w:type="gramStart"/>
            <w:r w:rsidRPr="00A51E44">
              <w:rPr>
                <w:color w:val="000000"/>
              </w:rPr>
              <w:t xml:space="preserve">  </w:t>
            </w:r>
            <w:proofErr w:type="gramEnd"/>
            <w:r w:rsidRPr="00A51E44">
              <w:rPr>
                <w:color w:val="000000"/>
              </w:rPr>
              <w:t>cadastros econômico-fiscais, sócios, contadores, lançamentos de nota fiscal e impressões de guias e livro fiscal de seus clientes</w:t>
            </w:r>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left w:val="single" w:sz="1" w:space="0" w:color="000000"/>
              <w:bottom w:val="single" w:sz="4"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29</w:t>
            </w:r>
          </w:p>
        </w:tc>
        <w:tc>
          <w:tcPr>
            <w:tcW w:w="9104" w:type="dxa"/>
            <w:gridSpan w:val="2"/>
            <w:tcBorders>
              <w:left w:val="single" w:sz="1" w:space="0" w:color="000000"/>
              <w:bottom w:val="single" w:sz="4"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Possibilitar que as empresas, com contabilidade própria possam acessar informações sobre o conteúdo de seu cadastro econômico-fiscal, cadastro de sócios, nome e identificação do contador, lançamentos de nota fiscal de serviços prestados ou tomados, e impressões de guias e livro fiscal de apuração do ISSQN relativamente aos vários </w:t>
            </w:r>
            <w:proofErr w:type="gramStart"/>
            <w:r w:rsidRPr="00A51E44">
              <w:rPr>
                <w:color w:val="000000"/>
              </w:rPr>
              <w:t>domicílios</w:t>
            </w:r>
            <w:proofErr w:type="gramEnd"/>
          </w:p>
        </w:tc>
      </w:tr>
      <w:tr w:rsidR="00FB60C1" w:rsidRPr="00A51E44" w:rsidTr="00FB60C1">
        <w:tblPrEx>
          <w:tblCellMar>
            <w:top w:w="0" w:type="dxa"/>
            <w:left w:w="108" w:type="dxa"/>
            <w:bottom w:w="0" w:type="dxa"/>
            <w:right w:w="108" w:type="dxa"/>
          </w:tblCellMar>
        </w:tblPrEx>
        <w:trPr>
          <w:gridBefore w:val="1"/>
          <w:wBefore w:w="9" w:type="dxa"/>
          <w:cantSplit/>
        </w:trPr>
        <w:tc>
          <w:tcPr>
            <w:tcW w:w="556" w:type="dxa"/>
            <w:tcBorders>
              <w:top w:val="single" w:sz="4" w:space="0" w:color="000000"/>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30</w:t>
            </w:r>
          </w:p>
        </w:tc>
        <w:tc>
          <w:tcPr>
            <w:tcW w:w="9104" w:type="dxa"/>
            <w:gridSpan w:val="2"/>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Possibilitar a geração de guias de recolhimento para retenção do ISSQN na Fonte, para recolher o ISSQN sobre os serviços prestados e guias complementares através da “web</w:t>
            </w:r>
            <w:proofErr w:type="gramStart"/>
            <w:r w:rsidRPr="00A51E44">
              <w:rPr>
                <w:color w:val="000000"/>
              </w:rPr>
              <w:t>”</w:t>
            </w:r>
            <w:proofErr w:type="gramEnd"/>
          </w:p>
        </w:tc>
      </w:tr>
    </w:tbl>
    <w:p w:rsidR="006B3A02" w:rsidRPr="00A51E44" w:rsidRDefault="006B3A02" w:rsidP="00904F4C">
      <w:pPr>
        <w:tabs>
          <w:tab w:val="left" w:pos="284"/>
        </w:tabs>
        <w:rPr>
          <w:bCs/>
        </w:rPr>
      </w:pPr>
    </w:p>
    <w:p w:rsidR="006B3A02" w:rsidRPr="00A51E44" w:rsidRDefault="006B3A02" w:rsidP="00EF2F65">
      <w:pPr>
        <w:numPr>
          <w:ilvl w:val="1"/>
          <w:numId w:val="26"/>
        </w:numPr>
        <w:tabs>
          <w:tab w:val="left" w:pos="284"/>
        </w:tabs>
        <w:jc w:val="left"/>
        <w:rPr>
          <w:b/>
          <w:bCs/>
        </w:rPr>
      </w:pPr>
      <w:r w:rsidRPr="00A51E44">
        <w:rPr>
          <w:b/>
          <w:bCs/>
        </w:rPr>
        <w:t>PROGRAMAS DE FISCALIZAÇÃO FAZENDÁRIA:</w:t>
      </w:r>
    </w:p>
    <w:tbl>
      <w:tblPr>
        <w:tblW w:w="9669" w:type="dxa"/>
        <w:tblInd w:w="25" w:type="dxa"/>
        <w:tblLayout w:type="fixed"/>
        <w:tblCellMar>
          <w:top w:w="55" w:type="dxa"/>
          <w:left w:w="55" w:type="dxa"/>
          <w:bottom w:w="55" w:type="dxa"/>
          <w:right w:w="55" w:type="dxa"/>
        </w:tblCellMar>
        <w:tblLook w:val="0000" w:firstRow="0" w:lastRow="0" w:firstColumn="0" w:lastColumn="0" w:noHBand="0" w:noVBand="0"/>
      </w:tblPr>
      <w:tblGrid>
        <w:gridCol w:w="570"/>
        <w:gridCol w:w="11"/>
        <w:gridCol w:w="9088"/>
      </w:tblGrid>
      <w:tr w:rsidR="00FB60C1" w:rsidRPr="00A51E44" w:rsidTr="00FB60C1">
        <w:tc>
          <w:tcPr>
            <w:tcW w:w="570" w:type="dxa"/>
            <w:tcBorders>
              <w:top w:val="single" w:sz="1" w:space="0" w:color="000000"/>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w:t>
            </w:r>
          </w:p>
        </w:tc>
        <w:tc>
          <w:tcPr>
            <w:tcW w:w="9099" w:type="dxa"/>
            <w:gridSpan w:val="2"/>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gerenciar e controlar o período de fiscalização do contribuinte, possibilitando que a seleção das competências seja feita pela data de vencimento das parcelas ou pelas próprias competências.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ind w:left="57"/>
            </w:pPr>
            <w:r w:rsidRPr="00A51E44">
              <w:t>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ind w:left="57"/>
            </w:pPr>
            <w:r w:rsidRPr="00A51E44">
              <w:t xml:space="preserve">Consentir a emissão de autorizações para incineração de Notas Fiscais, com controle da numeração das mesmas, conforme solicitações de </w:t>
            </w:r>
            <w:proofErr w:type="spellStart"/>
            <w:r w:rsidRPr="00A51E44">
              <w:t>AIDFs</w:t>
            </w:r>
            <w:proofErr w:type="spellEnd"/>
            <w:r w:rsidRPr="00A51E44">
              <w:t xml:space="preserve"> emitidas.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o lançamento por estimativa fiscal e arbitramento do ISSQN, conforme modelos </w:t>
            </w:r>
            <w:proofErr w:type="spellStart"/>
            <w:r w:rsidRPr="00A51E44">
              <w:rPr>
                <w:rFonts w:ascii="Times New Roman" w:hAnsi="Times New Roman" w:cs="Times New Roman"/>
              </w:rPr>
              <w:t>pré</w:t>
            </w:r>
            <w:proofErr w:type="spellEnd"/>
            <w:r w:rsidRPr="00A51E44">
              <w:rPr>
                <w:rFonts w:ascii="Times New Roman" w:hAnsi="Times New Roman" w:cs="Times New Roman"/>
              </w:rPr>
              <w:t>-configuráveis previstos na legislação tributária municipal.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Utilizar uma agenda virtual para o fiscal, cadastro e manutenção de compromissos com data e observações.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que os termos fiscais de início de fiscalização e solicitação de documentos correlacionem a documentação padrão para cada atividade fiscalizada pelo grupo fisco.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Possibilitar a personalização dos modelos de estimativa fiscal e arbitramento, sendo dada a entrada dos dados que serão solicitados no preenchimento do cadastramento da estimativa ou arbitramento, permitindo também informar a fórmula de cálculo a ser utilizada, que deverá usar os itens informados em tela, sendo possível também ser utilizadas operações matemáticas.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emissão de relatório de controle de prazo de entrega de documentos, listando os Processos Fiscais com as solicitações de documentos, indicando quais os documentos entregues e não entregues, bem como o prazo de entrega dos mesmos.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Gerar relatório verificando inconsistências entre os documentos declarados pelos Prestadores, realizando comparação com os documentos declarados pelos Tomadores, acusando e destacando os erros e diferenças entre competências, valores retidos, situações tributárias e valores de base de cálculo.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Gerar relatório de continuidade de notas fiscais, verificando quais notas </w:t>
            </w:r>
            <w:proofErr w:type="gramStart"/>
            <w:r w:rsidRPr="00A51E44">
              <w:rPr>
                <w:rFonts w:ascii="Times New Roman" w:hAnsi="Times New Roman" w:cs="Times New Roman"/>
              </w:rPr>
              <w:t>estão</w:t>
            </w:r>
            <w:proofErr w:type="gramEnd"/>
            <w:r w:rsidRPr="00A51E44">
              <w:rPr>
                <w:rFonts w:ascii="Times New Roman" w:hAnsi="Times New Roman" w:cs="Times New Roman"/>
              </w:rPr>
              <w:t xml:space="preserve"> faltando na </w:t>
            </w:r>
            <w:proofErr w:type="spellStart"/>
            <w:r w:rsidRPr="00A51E44">
              <w:rPr>
                <w:rFonts w:ascii="Times New Roman" w:hAnsi="Times New Roman" w:cs="Times New Roman"/>
              </w:rPr>
              <w:t>seqüência</w:t>
            </w:r>
            <w:proofErr w:type="spellEnd"/>
            <w:r w:rsidRPr="00A51E44">
              <w:rPr>
                <w:rFonts w:ascii="Times New Roman" w:hAnsi="Times New Roman" w:cs="Times New Roman"/>
              </w:rPr>
              <w:t xml:space="preserve"> das notas declaradas, verificando as notas de número maior que deveriam ter data igual ou posterior às notas de número menor, destacando em vermelho as falhas reveladas, </w:t>
            </w:r>
            <w:r w:rsidRPr="00A51E44">
              <w:rPr>
                <w:rFonts w:ascii="Times New Roman" w:hAnsi="Times New Roman" w:cs="Times New Roman"/>
              </w:rPr>
              <w:lastRenderedPageBreak/>
              <w:t>bem como se existe a autorização de impressão das Notas.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10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Gerar relatório de declarantes que não entregaram a declaração, permitir selecionar o numero de competências consecutivas de não entrega de declaração, para que a pessoa figure no relatório.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ind w:left="57"/>
            </w:pPr>
            <w:r w:rsidRPr="00A51E44">
              <w:t>11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ind w:left="57"/>
            </w:pPr>
            <w:r w:rsidRPr="00A51E44">
              <w:t>Gerar relatório das declarações fiscais entregues pelos contribuintes enquadradas como “sem receita”.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Configurar as opções de parcelamento de Notificações e Autos de Infração, com alternativas para configurar o método de capitalização dos juros (simples ou compostos) a ser aplicada e o valor mínimo da parcela aceita pela legislação tributária, inclusive permitindo que seja selecionado valor da entrada.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realização e manutenção de parâmetros para descontos a serem aplicados em relação aos Autos de Infração e Notificações apuradas.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Mostrar o status dos procedimentos fiscais cadastrados, mostrando se a fiscalização registrada está em aberto, se está iniciada, encerrada ou cancelada.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que o usuário </w:t>
            </w:r>
            <w:proofErr w:type="gramStart"/>
            <w:r w:rsidRPr="00A51E44">
              <w:rPr>
                <w:rFonts w:ascii="Times New Roman" w:hAnsi="Times New Roman" w:cs="Times New Roman"/>
              </w:rPr>
              <w:t>visualize</w:t>
            </w:r>
            <w:proofErr w:type="gramEnd"/>
            <w:r w:rsidRPr="00A51E44">
              <w:rPr>
                <w:rFonts w:ascii="Times New Roman" w:hAnsi="Times New Roman" w:cs="Times New Roman"/>
              </w:rPr>
              <w:t xml:space="preserve"> em ordem que facilite o trabalho, todos os procedimentos administrativos fiscais a serem efetuados durante a fiscalização.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anexar documentos digitais ao processo de fiscalização, com limitação de tamanho.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registro de denúncia fiscal.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 emissão e a </w:t>
            </w:r>
            <w:proofErr w:type="spellStart"/>
            <w:r w:rsidRPr="00A51E44">
              <w:rPr>
                <w:rFonts w:ascii="Times New Roman" w:hAnsi="Times New Roman" w:cs="Times New Roman"/>
              </w:rPr>
              <w:t>reemissão</w:t>
            </w:r>
            <w:proofErr w:type="spellEnd"/>
            <w:r w:rsidRPr="00A51E44">
              <w:rPr>
                <w:rFonts w:ascii="Times New Roman" w:hAnsi="Times New Roman" w:cs="Times New Roman"/>
              </w:rPr>
              <w:t xml:space="preserve"> do Termo de Início de Fiscalização, com a opção (pelo fiscal) de emitir o termo com ou sem a petição de documentos.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19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que </w:t>
            </w:r>
            <w:proofErr w:type="gramStart"/>
            <w:r w:rsidRPr="00A51E44">
              <w:rPr>
                <w:rFonts w:ascii="Times New Roman" w:hAnsi="Times New Roman" w:cs="Times New Roman"/>
              </w:rPr>
              <w:t>sejam</w:t>
            </w:r>
            <w:proofErr w:type="gramEnd"/>
            <w:r w:rsidRPr="00A51E44">
              <w:rPr>
                <w:rFonts w:ascii="Times New Roman" w:hAnsi="Times New Roman" w:cs="Times New Roman"/>
              </w:rPr>
              <w:t xml:space="preserve"> feitas tantas intimações, quantas forem necessárias ao procedimento fiscal, a qualquer tempo durante a sua vigência.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 emissão e a </w:t>
            </w:r>
            <w:proofErr w:type="spellStart"/>
            <w:r w:rsidRPr="00A51E44">
              <w:rPr>
                <w:rFonts w:ascii="Times New Roman" w:hAnsi="Times New Roman" w:cs="Times New Roman"/>
              </w:rPr>
              <w:t>reemissão</w:t>
            </w:r>
            <w:proofErr w:type="spellEnd"/>
            <w:r w:rsidRPr="00A51E44">
              <w:rPr>
                <w:rFonts w:ascii="Times New Roman" w:hAnsi="Times New Roman" w:cs="Times New Roman"/>
              </w:rPr>
              <w:t xml:space="preserve"> das intimações fiscais, mantendo histórico em tela de todas as intimações já emitidas.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que o software </w:t>
            </w:r>
            <w:proofErr w:type="gramStart"/>
            <w:r w:rsidRPr="00A51E44">
              <w:rPr>
                <w:rFonts w:ascii="Times New Roman" w:hAnsi="Times New Roman" w:cs="Times New Roman"/>
              </w:rPr>
              <w:t>emita</w:t>
            </w:r>
            <w:proofErr w:type="gramEnd"/>
            <w:r w:rsidRPr="00A51E44">
              <w:rPr>
                <w:rFonts w:ascii="Times New Roman" w:hAnsi="Times New Roman" w:cs="Times New Roman"/>
              </w:rPr>
              <w:t xml:space="preserve"> Termo de Entrega de Documentos para o contribuinte, de acordo com a documentação entregue, permitindo também a entrega parcial dos documentos, nesse caso, um termo para cada entrega parcial. Permitir também emissão deste termo para documentos não intimados à apresentação.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emissão de Termo de apreensão de documentos com a opção de rever histórico de todos os termos emitidos.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Gerar termo de prorrogação de prazo fiscalizatório com a opção de informar os dias prorrogados e campo para inserção de observações pertinentes ao ato.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 homologação das competências para aferimento da base de cálculo dos impostos, no caso do ISSQN, dos serviços próprios prestados e dos serviços tomados, devendo ser possível </w:t>
            </w:r>
            <w:proofErr w:type="gramStart"/>
            <w:r w:rsidRPr="00A51E44">
              <w:rPr>
                <w:rFonts w:ascii="Times New Roman" w:hAnsi="Times New Roman" w:cs="Times New Roman"/>
              </w:rPr>
              <w:t>a</w:t>
            </w:r>
            <w:proofErr w:type="gramEnd"/>
            <w:r w:rsidRPr="00A51E44">
              <w:rPr>
                <w:rFonts w:ascii="Times New Roman" w:hAnsi="Times New Roman" w:cs="Times New Roman"/>
              </w:rPr>
              <w:t xml:space="preserve"> digitação dos documentos emitidos/recebidos pelo contribuinte fiscalizado (tomador e prestador). A homologação das competências deverá permitir a digitação de serviços tomados e prestados dentro do mesmo Processo Fiscal.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25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Na homologação de documentos fiscais durante o processo de fiscalização, permitir ao fiscal </w:t>
            </w:r>
            <w:proofErr w:type="spellStart"/>
            <w:r w:rsidRPr="00A51E44">
              <w:rPr>
                <w:rFonts w:ascii="Times New Roman" w:hAnsi="Times New Roman" w:cs="Times New Roman"/>
              </w:rPr>
              <w:t>excuir</w:t>
            </w:r>
            <w:proofErr w:type="spellEnd"/>
            <w:r w:rsidRPr="00A51E44">
              <w:rPr>
                <w:rFonts w:ascii="Times New Roman" w:hAnsi="Times New Roman" w:cs="Times New Roman"/>
              </w:rPr>
              <w:t xml:space="preserve"> de forma global os documentos fiscais que já figuram na mesma.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Na homologação de documentos fiscais durante o processo de fiscalização, permitir ao fiscal alterar as </w:t>
            </w:r>
            <w:proofErr w:type="spellStart"/>
            <w:r w:rsidRPr="00A51E44">
              <w:rPr>
                <w:rFonts w:ascii="Times New Roman" w:hAnsi="Times New Roman" w:cs="Times New Roman"/>
              </w:rPr>
              <w:t>aliquotas</w:t>
            </w:r>
            <w:proofErr w:type="spellEnd"/>
            <w:r w:rsidRPr="00A51E44">
              <w:rPr>
                <w:rFonts w:ascii="Times New Roman" w:hAnsi="Times New Roman" w:cs="Times New Roman"/>
              </w:rPr>
              <w:t>, de forma global, dos documentos fiscais que já figuram na mesma.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realizar importação de documentos fiscais para a homologação da fiscalização, no mesmo layout utilizado pelos contribuintes no módulo de escrita fiscal (Declaração mensal de serviços).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Para as instituições financeiras, permitir informar as</w:t>
            </w:r>
            <w:proofErr w:type="gramStart"/>
            <w:r w:rsidRPr="00A51E44">
              <w:rPr>
                <w:rFonts w:ascii="Times New Roman" w:hAnsi="Times New Roman" w:cs="Times New Roman"/>
              </w:rPr>
              <w:t xml:space="preserve">  </w:t>
            </w:r>
            <w:proofErr w:type="gramEnd"/>
            <w:r w:rsidRPr="00A51E44">
              <w:rPr>
                <w:rFonts w:ascii="Times New Roman" w:hAnsi="Times New Roman" w:cs="Times New Roman"/>
              </w:rPr>
              <w:t>homologações de acordo com as informações do balancete analítico, levando em consideração o plano de contas utilizado na declaração, dando liberdade para o fiscal dar manutenção (incluir, alterar, excluir) às contas a serem homologadas. Cada conta deve estar relacionada quando cabível a seu respectivo item da lista de serviços da LC116/03, a homologação das instituições financeiras deverá acontecer por semestre e ser realizada pelo fiscal com a digitação dos saldos, zerando os mesmos na transição da competência em Janeiro e Julho.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29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Buscar automaticamente as informações das declarações existentes, para que o respectivo agente fiscal proceda </w:t>
            </w:r>
            <w:proofErr w:type="gramStart"/>
            <w:r w:rsidRPr="00A51E44">
              <w:rPr>
                <w:rFonts w:ascii="Times New Roman" w:hAnsi="Times New Roman" w:cs="Times New Roman"/>
              </w:rPr>
              <w:t>a</w:t>
            </w:r>
            <w:proofErr w:type="gramEnd"/>
            <w:r w:rsidRPr="00A51E44">
              <w:rPr>
                <w:rFonts w:ascii="Times New Roman" w:hAnsi="Times New Roman" w:cs="Times New Roman"/>
              </w:rPr>
              <w:t xml:space="preserve"> necessária homologação da base de cálculo.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No processamento da homologação, mostra a relação das competências juntamente com os documentos digitados e suas informações, sendo que ao final de cada competência deverá existir uma soma de todos os valores, contábil, tributável, retido e do tributo, podendo homologar uma estimativa/arbitramento como tipo de documento.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Gerar planilha de homologação somente dos serviços prestados. Com os dados digitados na homologação.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Gerar a planilha de homologação dos serviços prestados e tomados em uma única </w:t>
            </w:r>
            <w:proofErr w:type="spellStart"/>
            <w:proofErr w:type="gramStart"/>
            <w:r w:rsidRPr="00A51E44">
              <w:rPr>
                <w:rFonts w:ascii="Times New Roman" w:hAnsi="Times New Roman" w:cs="Times New Roman"/>
              </w:rPr>
              <w:t>planilha,</w:t>
            </w:r>
            <w:proofErr w:type="gramEnd"/>
            <w:r w:rsidRPr="00A51E44">
              <w:rPr>
                <w:rFonts w:ascii="Times New Roman" w:hAnsi="Times New Roman" w:cs="Times New Roman"/>
              </w:rPr>
              <w:t>diferenciando</w:t>
            </w:r>
            <w:proofErr w:type="spellEnd"/>
            <w:r w:rsidRPr="00A51E44">
              <w:rPr>
                <w:rFonts w:ascii="Times New Roman" w:hAnsi="Times New Roman" w:cs="Times New Roman"/>
              </w:rPr>
              <w:t xml:space="preserve"> o que for um e o que for outro. Com os dados digitados na homologação.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 criação do documento de autuação de acordo com uma tabela de infrações previamente cadastradas, com opções de informar se o contribuinte for reincidente, se a autuação está sendo </w:t>
            </w:r>
            <w:proofErr w:type="gramStart"/>
            <w:r w:rsidRPr="00A51E44">
              <w:rPr>
                <w:rFonts w:ascii="Times New Roman" w:hAnsi="Times New Roman" w:cs="Times New Roman"/>
              </w:rPr>
              <w:t>emitida para serviços próprios ou tomados</w:t>
            </w:r>
            <w:proofErr w:type="gramEnd"/>
            <w:r w:rsidRPr="00A51E44">
              <w:rPr>
                <w:rFonts w:ascii="Times New Roman" w:hAnsi="Times New Roman" w:cs="Times New Roman"/>
              </w:rPr>
              <w:t xml:space="preserve"> e campo destinado ao livre manuseio do grupo fisco para a descrição detalhada do histórico do lançamento a ser realizado.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manutenção dos documentos de autuação, devendo mostrar uma lista com todos os documentos referentes ao processo fiscal, detalhando o valor e se a autuação foi emitida por descumprimento de obrigação tributária principal ou acessória.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proofErr w:type="gramStart"/>
            <w:r w:rsidRPr="00A51E44">
              <w:rPr>
                <w:rFonts w:ascii="Times New Roman" w:hAnsi="Times New Roman" w:cs="Times New Roman"/>
              </w:rPr>
              <w:t>Visualizar uma prévia da planilha de cálculo do procedimento fiscal em curso, buscando todos os pagamentos já efetuados pelo contribuinte no período fiscalizado e calcular automaticamente a diferença a recolher, a correção monetária, os juros e a multa (pena) aplicada com subtotais por período fiscalizado e total geral, bem como dar liberdade ao grupo fisco de manipular os dados, caso algum erro operacional de pagamento tiver acontecido, recalculando a planilha.</w:t>
            </w:r>
            <w:proofErr w:type="gramEnd"/>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36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Emitir a planilha de cálculo do procedimento fiscal devidamente atualizada monetariamente, separando o período e o exercício fiscal.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configurar o padrão para o número de dias para a data de vencimento após o ciente dos documentos de autuação e também o número de dias para o contribuinte entrar com recurso tempestivo.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Alterar a data ciente, de vencimento (esta deverá ser sugerida de acordo com parametrização do número de dias após o ciente), e a data de prazo para entrada de recurso (deverá ser sugerida de acordo com parametrização do número de dias após o ciente) para cada documento de autuação emitido.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39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Gerenciamento total de todos os procedimentos fiscais </w:t>
            </w:r>
            <w:proofErr w:type="gramStart"/>
            <w:r w:rsidRPr="00A51E44">
              <w:rPr>
                <w:rFonts w:ascii="Times New Roman" w:hAnsi="Times New Roman" w:cs="Times New Roman"/>
              </w:rPr>
              <w:t>cadastrados e parcial, por fiscal</w:t>
            </w:r>
            <w:proofErr w:type="gramEnd"/>
            <w:r w:rsidRPr="00A51E44">
              <w:rPr>
                <w:rFonts w:ascii="Times New Roman" w:hAnsi="Times New Roman" w:cs="Times New Roman"/>
              </w:rPr>
              <w:t>, sendo que cada integrante do grupo fisco terá acesso somente aos seus respectivos procedimentos fiscais.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emissão de relatórios dos documentos intimados para apresentação para cada empresa em fiscalização, controlando os prazos de entrega dos mesmos ao Fisco Municipal.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o relacionamento dos documentos a serem utilizados por padrão para fiscalização de cada atividade, de forma que ao realizar a intimação para apresentação de documentos, esses documentos relacionados à atividade do contribuinte alvo, sejam trazidos com sugestão.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emissão de relatório de consistência de domicílio, verificando se os prestadores ou tomadores de serviço da cidade estão relacionados no cadastro econômico do Município, tomando como base declarações contra um ou outro.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Emitir relatório com a situação dos contribuintes fiscalizados/em fiscalização trazendo informações dos valores devidos/pagos e dos seus respectivos documentos de autuação, permitindo selecionar a situação do débito.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manutenção de estimativas fiscais e de arbitramento, relacionando a segunda na homologação do Processo Fiscal, quando este existir para o período do arbitramento.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registrar os livros fiscais, do tipo manual e eletrônico, utilizados pelos contribuintes, com número do livro, páginas, data de utilização inicial e final.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que a penalidade das infrações </w:t>
            </w:r>
            <w:proofErr w:type="gramStart"/>
            <w:r w:rsidRPr="00A51E44">
              <w:rPr>
                <w:rFonts w:ascii="Times New Roman" w:hAnsi="Times New Roman" w:cs="Times New Roman"/>
              </w:rPr>
              <w:t>seja</w:t>
            </w:r>
            <w:proofErr w:type="gramEnd"/>
            <w:r w:rsidRPr="00A51E44">
              <w:rPr>
                <w:rFonts w:ascii="Times New Roman" w:hAnsi="Times New Roman" w:cs="Times New Roman"/>
              </w:rPr>
              <w:t xml:space="preserve"> do tipo percentual/valor fixo, com determinação de percentual ao dia até um percentual máximo, e determinação de valor mínimo e valor máximo quando valor fixo. Este último para gradação manual pelo fiscal no momento da autuação.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que no momento do cálculo do documento de autuação, o usuário selecione o valor entre o mínimo e o máximo permitido para a infração, quando esta for do tipo valor fixo.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visualizar a simulação do cálculo do documento de autuação antes do mesmo ser gravado, detalhando os componentes do montante da autuação.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49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cadastrar infrações com penalidade reduzida, para os casos de denúncia espontânea.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lastRenderedPageBreak/>
              <w:t>50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Permitir ao usuário, no momento do cancelamento do procedimento fiscal, escolher se </w:t>
            </w:r>
            <w:proofErr w:type="gramStart"/>
            <w:r w:rsidRPr="00A51E44">
              <w:rPr>
                <w:rFonts w:ascii="Times New Roman" w:hAnsi="Times New Roman" w:cs="Times New Roman"/>
              </w:rPr>
              <w:t>irá</w:t>
            </w:r>
            <w:proofErr w:type="gramEnd"/>
            <w:r w:rsidRPr="00A51E44">
              <w:rPr>
                <w:rFonts w:ascii="Times New Roman" w:hAnsi="Times New Roman" w:cs="Times New Roman"/>
              </w:rPr>
              <w:t xml:space="preserve"> cancelar também os documentos de autuação calculados no procedimento.</w:t>
            </w:r>
          </w:p>
        </w:tc>
      </w:tr>
      <w:tr w:rsidR="00FB60C1" w:rsidRPr="00A51E44" w:rsidTr="00FB60C1">
        <w:trPr>
          <w:trHeight w:val="128"/>
        </w:trPr>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controlar a liberação e realizar a emissão de autorização para uso de emissor de cupons fiscais.</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importação de arquivos de períodos dos contribuintes do simples nacional.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importação de arquivos contendo os eventos dos contribuintes do simples nacional.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consulta e visualização dos períodos e eventos dos contribuintes enquadrados no simples nacional.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55</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Possibilidade de importação dos arquivos do DAS (Documento de Arrecadação do Simples Nacional).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56</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 xml:space="preserve">Possibilidade de importação de arquivos da </w:t>
            </w:r>
            <w:proofErr w:type="gramStart"/>
            <w:r w:rsidRPr="00A51E44">
              <w:rPr>
                <w:rFonts w:ascii="Times New Roman" w:hAnsi="Times New Roman" w:cs="Times New Roman"/>
              </w:rPr>
              <w:t>DASN(</w:t>
            </w:r>
            <w:proofErr w:type="gramEnd"/>
            <w:r w:rsidRPr="00A51E44">
              <w:rPr>
                <w:rFonts w:ascii="Times New Roman" w:hAnsi="Times New Roman" w:cs="Times New Roman"/>
              </w:rPr>
              <w:t>Declaração Anual do Simples Nacional).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57</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importação de arquivos de períodos dos contribuintes enquadrados como Micro Empreendedor Individual.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58</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importação de arquivos contendo os eventos dos contribuintes enquadrados como Micro Empreendedor Individual.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59</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consulta e visualização dos períodos e eventos dos contribuintes enquadrados como Micro Empreendedor Individual.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60</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Possibilidade de importação dos arquivos do DAS-SIMEI (Documento de Arrecadação do Micro Empreendedor Individual).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61</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Possibilidade de importação de arquivos da DASN-SIMEI (Declaração Anual do Micro Empreendedor Individual).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62</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consultar os registros de importação do DAS (Documento de Arrecadação do Simples Nacional) por dia, podendo ser adicionado comentário, como também listar os dias pendências de importação.</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63</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Permitir a importação de contribuintes do Simples Nacional que estejam em débitos com a Receita Federal para posterior inscrição em Divida Ativa Municipal.</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64</w:t>
            </w:r>
          </w:p>
        </w:tc>
        <w:tc>
          <w:tcPr>
            <w:tcW w:w="9099" w:type="dxa"/>
            <w:gridSpan w:val="2"/>
            <w:tcBorders>
              <w:left w:val="single" w:sz="1" w:space="0" w:color="000000"/>
              <w:bottom w:val="single" w:sz="1" w:space="0" w:color="000000"/>
              <w:right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Possibilidade de selecionar quais contribuintes enquadrados no simples nacional com débitos, que serão inscritos em Divida Ativa.</w:t>
            </w:r>
          </w:p>
        </w:tc>
      </w:tr>
      <w:tr w:rsidR="00FB60C1" w:rsidRPr="00A51E44" w:rsidTr="00FB60C1">
        <w:tc>
          <w:tcPr>
            <w:tcW w:w="570" w:type="dxa"/>
            <w:tcBorders>
              <w:left w:val="single" w:sz="1" w:space="0" w:color="000000"/>
              <w:bottom w:val="single" w:sz="1" w:space="0" w:color="000000"/>
            </w:tcBorders>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65</w:t>
            </w:r>
          </w:p>
        </w:tc>
        <w:tc>
          <w:tcPr>
            <w:tcW w:w="9099" w:type="dxa"/>
            <w:gridSpan w:val="2"/>
            <w:tcBorders>
              <w:left w:val="single" w:sz="1" w:space="0" w:color="000000"/>
              <w:bottom w:val="single" w:sz="1" w:space="0" w:color="000000"/>
              <w:right w:val="single" w:sz="1" w:space="0" w:color="000000"/>
            </w:tcBorders>
            <w:shd w:val="clear" w:color="auto" w:fill="auto"/>
          </w:tcPr>
          <w:p w:rsidR="00FB60C1" w:rsidRPr="00A51E44" w:rsidRDefault="00FB60C1" w:rsidP="00904F4C">
            <w:pPr>
              <w:pStyle w:val="PargrafodaLista2"/>
              <w:spacing w:after="0" w:line="240" w:lineRule="auto"/>
              <w:ind w:left="57"/>
              <w:jc w:val="both"/>
              <w:rPr>
                <w:rFonts w:ascii="Times New Roman" w:hAnsi="Times New Roman" w:cs="Times New Roman"/>
              </w:rPr>
            </w:pPr>
            <w:r w:rsidRPr="00A51E44">
              <w:rPr>
                <w:rFonts w:ascii="Times New Roman" w:hAnsi="Times New Roman" w:cs="Times New Roman"/>
              </w:rPr>
              <w:t>Possibilidade de emitir relatório de confronto de informações entre as declarações DAS e as declarações de escrituração fiscal, listando as inconsistências.</w:t>
            </w:r>
          </w:p>
        </w:tc>
      </w:tr>
      <w:tr w:rsidR="00FB60C1" w:rsidRPr="00A51E44" w:rsidTr="00FB60C1">
        <w:tblPrEx>
          <w:tblCellMar>
            <w:top w:w="0" w:type="dxa"/>
            <w:left w:w="108" w:type="dxa"/>
            <w:bottom w:w="0" w:type="dxa"/>
            <w:right w:w="108" w:type="dxa"/>
          </w:tblCellMar>
        </w:tblPrEx>
        <w:trPr>
          <w:cantSplit/>
        </w:trPr>
        <w:tc>
          <w:tcPr>
            <w:tcW w:w="581" w:type="dxa"/>
            <w:gridSpan w:val="2"/>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66</w:t>
            </w:r>
          </w:p>
        </w:tc>
        <w:tc>
          <w:tcPr>
            <w:tcW w:w="9088" w:type="dxa"/>
            <w:tcBorders>
              <w:left w:val="single" w:sz="1" w:space="0" w:color="000000"/>
              <w:bottom w:val="single" w:sz="1" w:space="0" w:color="000000"/>
              <w:right w:val="single" w:sz="1" w:space="0" w:color="000000"/>
            </w:tcBorders>
            <w:shd w:val="clear" w:color="auto" w:fill="auto"/>
          </w:tcPr>
          <w:p w:rsidR="00FB60C1" w:rsidRPr="00A51E44" w:rsidRDefault="00FB60C1" w:rsidP="00904F4C">
            <w:pPr>
              <w:snapToGrid w:val="0"/>
              <w:ind w:left="57"/>
              <w:rPr>
                <w:color w:val="000000"/>
              </w:rPr>
            </w:pPr>
            <w:r w:rsidRPr="00A51E44">
              <w:rPr>
                <w:color w:val="000000"/>
              </w:rPr>
              <w:t xml:space="preserve">Propiciar a gestão das ações fiscais, inclusive de programação, com controle de rito </w:t>
            </w:r>
            <w:proofErr w:type="gramStart"/>
            <w:r w:rsidRPr="00A51E44">
              <w:rPr>
                <w:color w:val="000000"/>
              </w:rPr>
              <w:t>processual</w:t>
            </w:r>
            <w:proofErr w:type="gramEnd"/>
            <w:r w:rsidRPr="00A51E44">
              <w:rPr>
                <w:color w:val="000000"/>
              </w:rPr>
              <w:t xml:space="preserve"> </w:t>
            </w:r>
          </w:p>
        </w:tc>
      </w:tr>
      <w:tr w:rsidR="00FB60C1" w:rsidRPr="00A51E44" w:rsidTr="00FB60C1">
        <w:tblPrEx>
          <w:tblCellMar>
            <w:top w:w="0" w:type="dxa"/>
            <w:left w:w="108" w:type="dxa"/>
            <w:bottom w:w="0" w:type="dxa"/>
            <w:right w:w="108" w:type="dxa"/>
          </w:tblCellMar>
        </w:tblPrEx>
        <w:trPr>
          <w:cantSplit/>
        </w:trPr>
        <w:tc>
          <w:tcPr>
            <w:tcW w:w="581" w:type="dxa"/>
            <w:gridSpan w:val="2"/>
            <w:tcBorders>
              <w:left w:val="single" w:sz="1" w:space="0" w:color="000000"/>
              <w:bottom w:val="single" w:sz="1" w:space="0" w:color="000000"/>
            </w:tcBorders>
          </w:tcPr>
          <w:p w:rsidR="00FB60C1" w:rsidRPr="00A51E44" w:rsidRDefault="00FB60C1" w:rsidP="00904F4C">
            <w:pPr>
              <w:snapToGrid w:val="0"/>
              <w:ind w:left="57"/>
              <w:rPr>
                <w:color w:val="000000"/>
                <w:lang w:val="pt-PT"/>
              </w:rPr>
            </w:pPr>
            <w:r w:rsidRPr="00A51E44">
              <w:rPr>
                <w:color w:val="000000"/>
                <w:lang w:val="pt-PT"/>
              </w:rPr>
              <w:t>67</w:t>
            </w:r>
          </w:p>
        </w:tc>
        <w:tc>
          <w:tcPr>
            <w:tcW w:w="9088" w:type="dxa"/>
            <w:tcBorders>
              <w:left w:val="single" w:sz="1" w:space="0" w:color="000000"/>
              <w:bottom w:val="single" w:sz="1" w:space="0" w:color="000000"/>
              <w:right w:val="single" w:sz="1" w:space="0" w:color="000000"/>
            </w:tcBorders>
            <w:shd w:val="clear" w:color="auto" w:fill="auto"/>
          </w:tcPr>
          <w:p w:rsidR="00FB60C1" w:rsidRPr="00A51E44" w:rsidRDefault="00FB60C1" w:rsidP="00904F4C">
            <w:pPr>
              <w:snapToGrid w:val="0"/>
              <w:ind w:left="57"/>
              <w:rPr>
                <w:color w:val="000000"/>
                <w:lang w:val="pt-PT"/>
              </w:rPr>
            </w:pPr>
            <w:r w:rsidRPr="00A51E44">
              <w:rPr>
                <w:color w:val="000000"/>
                <w:lang w:val="pt-PT"/>
              </w:rPr>
              <w:t xml:space="preserve">Permitir a emissão de relatórios para seleção dos contribuintes a serem fiscalizados, por critérios variados: contribuintes em débito, sem movimentação, com variações significativas nos valores pagos, maiores devedores e </w:t>
            </w:r>
            <w:proofErr w:type="gramStart"/>
            <w:r w:rsidRPr="00A51E44">
              <w:rPr>
                <w:color w:val="000000"/>
                <w:lang w:val="pt-PT"/>
              </w:rPr>
              <w:t>outros</w:t>
            </w:r>
            <w:proofErr w:type="gramEnd"/>
          </w:p>
        </w:tc>
      </w:tr>
      <w:tr w:rsidR="00FB60C1" w:rsidRPr="00A51E44" w:rsidTr="00FB60C1">
        <w:tblPrEx>
          <w:tblCellMar>
            <w:top w:w="0" w:type="dxa"/>
            <w:left w:w="108" w:type="dxa"/>
            <w:bottom w:w="0" w:type="dxa"/>
            <w:right w:w="108" w:type="dxa"/>
          </w:tblCellMar>
        </w:tblPrEx>
        <w:trPr>
          <w:cantSplit/>
        </w:trPr>
        <w:tc>
          <w:tcPr>
            <w:tcW w:w="581" w:type="dxa"/>
            <w:gridSpan w:val="2"/>
            <w:tcBorders>
              <w:top w:val="single" w:sz="4" w:space="0" w:color="000000"/>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lastRenderedPageBreak/>
              <w:t>68</w:t>
            </w:r>
          </w:p>
        </w:tc>
        <w:tc>
          <w:tcPr>
            <w:tcW w:w="9088" w:type="dxa"/>
            <w:tcBorders>
              <w:top w:val="single" w:sz="4" w:space="0" w:color="000000"/>
              <w:left w:val="single" w:sz="1" w:space="0" w:color="000000"/>
              <w:bottom w:val="single" w:sz="1" w:space="0" w:color="000000"/>
              <w:right w:val="single" w:sz="1" w:space="0" w:color="000000"/>
            </w:tcBorders>
            <w:shd w:val="clear" w:color="auto" w:fill="auto"/>
          </w:tcPr>
          <w:p w:rsidR="00FB60C1" w:rsidRPr="00A51E44" w:rsidRDefault="00FB60C1" w:rsidP="00904F4C">
            <w:pPr>
              <w:snapToGrid w:val="0"/>
              <w:ind w:left="57"/>
              <w:rPr>
                <w:color w:val="000000"/>
              </w:rPr>
            </w:pPr>
            <w:r w:rsidRPr="00A51E44">
              <w:rPr>
                <w:color w:val="000000"/>
              </w:rPr>
              <w:t xml:space="preserve">Conter programas para execução das diversas fases do processo fiscal, inclusive emissão de notificação e auto de </w:t>
            </w:r>
            <w:proofErr w:type="gramStart"/>
            <w:r w:rsidRPr="00A51E44">
              <w:rPr>
                <w:color w:val="000000"/>
              </w:rPr>
              <w:t>infração</w:t>
            </w:r>
            <w:proofErr w:type="gramEnd"/>
          </w:p>
        </w:tc>
      </w:tr>
      <w:tr w:rsidR="00FB60C1" w:rsidRPr="00A51E44" w:rsidTr="00FB60C1">
        <w:tblPrEx>
          <w:tblCellMar>
            <w:top w:w="0" w:type="dxa"/>
            <w:left w:w="108" w:type="dxa"/>
            <w:bottom w:w="0" w:type="dxa"/>
            <w:right w:w="108" w:type="dxa"/>
          </w:tblCellMar>
        </w:tblPrEx>
        <w:trPr>
          <w:cantSplit/>
        </w:trPr>
        <w:tc>
          <w:tcPr>
            <w:tcW w:w="581" w:type="dxa"/>
            <w:gridSpan w:val="2"/>
            <w:tcBorders>
              <w:top w:val="single" w:sz="1" w:space="0" w:color="000000"/>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69</w:t>
            </w:r>
          </w:p>
        </w:tc>
        <w:tc>
          <w:tcPr>
            <w:tcW w:w="9088" w:type="dxa"/>
            <w:tcBorders>
              <w:top w:val="single" w:sz="1" w:space="0" w:color="000000"/>
              <w:left w:val="single" w:sz="1" w:space="0" w:color="000000"/>
              <w:bottom w:val="single" w:sz="1" w:space="0" w:color="000000"/>
              <w:right w:val="single" w:sz="1" w:space="0" w:color="000000"/>
            </w:tcBorders>
            <w:shd w:val="clear" w:color="auto" w:fill="auto"/>
          </w:tcPr>
          <w:p w:rsidR="00FB60C1" w:rsidRPr="00A51E44" w:rsidRDefault="00FB60C1" w:rsidP="00904F4C">
            <w:pPr>
              <w:snapToGrid w:val="0"/>
              <w:ind w:left="57"/>
              <w:rPr>
                <w:color w:val="000000"/>
              </w:rPr>
            </w:pPr>
            <w:r w:rsidRPr="00A51E44">
              <w:rPr>
                <w:color w:val="000000"/>
              </w:rPr>
              <w:t xml:space="preserve">Gerenciar as notificações fiscais e autos de infração, possibilitando a emissão de documentos pertinentes à atividade e controlando os prazos de cumprimento da </w:t>
            </w:r>
            <w:proofErr w:type="gramStart"/>
            <w:r w:rsidRPr="00A51E44">
              <w:rPr>
                <w:color w:val="000000"/>
              </w:rPr>
              <w:t>obrigação</w:t>
            </w:r>
            <w:proofErr w:type="gramEnd"/>
          </w:p>
        </w:tc>
      </w:tr>
      <w:tr w:rsidR="00FB60C1" w:rsidRPr="00A51E44" w:rsidTr="00FB60C1">
        <w:tblPrEx>
          <w:tblCellMar>
            <w:top w:w="0" w:type="dxa"/>
            <w:left w:w="108" w:type="dxa"/>
            <w:bottom w:w="0" w:type="dxa"/>
            <w:right w:w="108" w:type="dxa"/>
          </w:tblCellMar>
        </w:tblPrEx>
        <w:trPr>
          <w:cantSplit/>
        </w:trPr>
        <w:tc>
          <w:tcPr>
            <w:tcW w:w="581" w:type="dxa"/>
            <w:gridSpan w:val="2"/>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70</w:t>
            </w:r>
          </w:p>
        </w:tc>
        <w:tc>
          <w:tcPr>
            <w:tcW w:w="9088" w:type="dxa"/>
            <w:tcBorders>
              <w:left w:val="single" w:sz="1" w:space="0" w:color="000000"/>
              <w:bottom w:val="single" w:sz="1" w:space="0" w:color="000000"/>
              <w:right w:val="single" w:sz="1" w:space="0" w:color="000000"/>
            </w:tcBorders>
            <w:shd w:val="clear" w:color="auto" w:fill="auto"/>
          </w:tcPr>
          <w:p w:rsidR="00FB60C1" w:rsidRPr="00A51E44" w:rsidRDefault="00FB60C1" w:rsidP="00904F4C">
            <w:pPr>
              <w:snapToGrid w:val="0"/>
              <w:ind w:left="57"/>
              <w:rPr>
                <w:color w:val="000000"/>
              </w:rPr>
            </w:pPr>
            <w:r w:rsidRPr="00A51E44">
              <w:rPr>
                <w:color w:val="000000"/>
              </w:rPr>
              <w:t xml:space="preserve">Possibilitar o cadastro da receita e cálculo do tributo </w:t>
            </w:r>
            <w:proofErr w:type="gramStart"/>
            <w:r w:rsidRPr="00A51E44">
              <w:rPr>
                <w:color w:val="000000"/>
              </w:rPr>
              <w:t>devido, com sua respectiva correção monetária</w:t>
            </w:r>
            <w:proofErr w:type="gramEnd"/>
            <w:r w:rsidRPr="00A51E44">
              <w:rPr>
                <w:color w:val="000000"/>
              </w:rPr>
              <w:t>, juros e multa</w:t>
            </w:r>
          </w:p>
        </w:tc>
      </w:tr>
    </w:tbl>
    <w:p w:rsidR="006B3A02" w:rsidRPr="00A51E44" w:rsidRDefault="006B3A02" w:rsidP="00904F4C">
      <w:pPr>
        <w:tabs>
          <w:tab w:val="left" w:pos="284"/>
        </w:tabs>
        <w:rPr>
          <w:bCs/>
        </w:rPr>
      </w:pPr>
    </w:p>
    <w:p w:rsidR="006B3A02" w:rsidRPr="00A51E44" w:rsidRDefault="006B3A02" w:rsidP="00904F4C">
      <w:pPr>
        <w:tabs>
          <w:tab w:val="left" w:pos="284"/>
        </w:tabs>
        <w:rPr>
          <w:b/>
          <w:bCs/>
        </w:rPr>
      </w:pPr>
      <w:r w:rsidRPr="00A51E44">
        <w:rPr>
          <w:b/>
          <w:bCs/>
        </w:rPr>
        <w:t>3.11. PROGRAMAS DE IPTU:</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0"/>
        <w:gridCol w:w="14"/>
        <w:gridCol w:w="9065"/>
      </w:tblGrid>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efetuar o cadastro imobiliário (terreno, unidade e rural), Edifício/Condomínio, Loteamentos, Seção, Zoneamento.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consultas com várias possibilidades dos filtros: através do cadastro, inscrição imobiliária, proprietário, nome do proprietário, CPF/CNPJ, código do terreno, englobado, bairro, logradouro, edifício, seção, loteamento e através dos filtros configurados pelos Blocos Item. Tendo os seguintes comparadores: Igual, Menor ou Igual, Diferente </w:t>
            </w:r>
            <w:proofErr w:type="gramStart"/>
            <w:r w:rsidRPr="00A51E44">
              <w:rPr>
                <w:rFonts w:ascii="Times New Roman" w:hAnsi="Times New Roman" w:cs="Times New Roman"/>
              </w:rPr>
              <w:t>de,</w:t>
            </w:r>
            <w:proofErr w:type="gramEnd"/>
            <w:r w:rsidRPr="00A51E44">
              <w:rPr>
                <w:rFonts w:ascii="Times New Roman" w:hAnsi="Times New Roman" w:cs="Times New Roman"/>
              </w:rPr>
              <w:t xml:space="preserve"> Menor que, Maior que, Maior ou Igual, Contém, Não Contém, Contido em, Não contido em, Inicia com, Termina com, Entre, Preenchido.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manter um histórico de alterações que possibilite a visualização das Informações: Anterior, Nova, Data/Hora da Alteração e Usuário.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Realizar a emissão de um Espelho das Informações do Cadastro Imobiliário, conforme Data/Hora que foram realizadas as alterações.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Cadastro de mais de um Contribuinte por Imóvel: Proprietário, Responsável, Demais Proprietários e Imobiliária cada qual com seu respectivo percentual.</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Manter o Histórico dos valores calculados de cada exercício.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cadastramento Imobiliário Rural. Com campos configuráveis conforme boletim cadastral da prefeitura. Podendo informar: Proprietário, Responsável, Demais Proprietários e Imobiliária cada qual, com seu respectivo percentual.</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que a planta de valores seja configurável, baseada no boletim de cadastro e na localização do imóvel.</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que seja efetuada a configuração do valor mínimo do débito e da parcela.</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controlar a entrega e devolução dos carnês de IPTU.</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rotina de configuração e geração do arquivo de débitos de IPTU para impressão da guia de recolhimento por terceiros.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6480"/>
                <w:tab w:val="left" w:pos="11771"/>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prorrogar os vencimentos sem cobrança de multa e juros, individualizada, </w:t>
            </w:r>
            <w:proofErr w:type="spellStart"/>
            <w:r w:rsidRPr="00A51E44">
              <w:rPr>
                <w:rFonts w:ascii="Times New Roman" w:hAnsi="Times New Roman" w:cs="Times New Roman"/>
              </w:rPr>
              <w:t>sub-receita</w:t>
            </w:r>
            <w:proofErr w:type="spellEnd"/>
            <w:r w:rsidRPr="00A51E44">
              <w:rPr>
                <w:rFonts w:ascii="Times New Roman" w:hAnsi="Times New Roman" w:cs="Times New Roman"/>
              </w:rPr>
              <w:t xml:space="preserve"> ou forma de pagamento.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registro das Vistorias executadas no Cadastro Imobiliário, podendo informar diversos itens a serem vistoriados. Possibilitar o registro da equipe de Fiscais que realizaram a vistoria, bem como a possibilidade de emitir o laudo da cada Fiscal com a situação de cada item vistoriado.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Endereço de Correspondência com as seguintes opções: Endereço Informado, do Imóvel, do Proprietário, do Responsável e da Imobiliária (do imóvel).</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lastRenderedPageBreak/>
              <w:t>15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informar e visualizar o Endereço no Mapa de Localização, utilizando os serviços disponíveis do Google </w:t>
            </w:r>
            <w:proofErr w:type="spellStart"/>
            <w:r w:rsidRPr="00A51E44">
              <w:rPr>
                <w:rFonts w:ascii="Times New Roman" w:hAnsi="Times New Roman" w:cs="Times New Roman"/>
              </w:rPr>
              <w:t>Maps</w:t>
            </w:r>
            <w:proofErr w:type="spellEnd"/>
            <w:r w:rsidRPr="00A51E44">
              <w:rPr>
                <w:rFonts w:ascii="Times New Roman" w:hAnsi="Times New Roman" w:cs="Times New Roman"/>
              </w:rPr>
              <w:t>.</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16</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Não permitir cadastrar endereço do imóvel sem relacionamento entre o Logradouro e Bairro.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17</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 ao servidor incluir novas Informações Cadastrais Imobiliárias para controle, por configuração, sem necessidade de contratação de serviços de customização.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18</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acesso a informações sobre Logradouros / trechos e Bairros existentes no ato de Inclusão do Cadastro ou sua Alteração. </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19</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desabilitar determinadas informações do Cadastro Imobiliário, conforme a necessidade do cliente.</w:t>
            </w:r>
          </w:p>
        </w:tc>
      </w:tr>
      <w:tr w:rsidR="00FB60C1" w:rsidRPr="00A51E44" w:rsidTr="00FB60C1">
        <w:trPr>
          <w:trHeight w:val="224"/>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20</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relacionar imagens </w:t>
            </w:r>
            <w:proofErr w:type="gramStart"/>
            <w:r w:rsidRPr="00A51E44">
              <w:rPr>
                <w:rFonts w:ascii="Times New Roman" w:hAnsi="Times New Roman" w:cs="Times New Roman"/>
              </w:rPr>
              <w:t>ao documentos</w:t>
            </w:r>
            <w:proofErr w:type="gramEnd"/>
            <w:r w:rsidRPr="00A51E44">
              <w:rPr>
                <w:rFonts w:ascii="Times New Roman" w:hAnsi="Times New Roman" w:cs="Times New Roman"/>
              </w:rPr>
              <w:t xml:space="preserve"> do Cadastro Imobiliário.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Retornar histórico de alterações das informações do Cadastro Imobiliário possibilitará visualização das Informações: Anterior, Nova, Data/Hora da Alteração e Usuário.</w:t>
            </w:r>
          </w:p>
        </w:tc>
      </w:tr>
      <w:tr w:rsidR="00FB60C1" w:rsidRPr="00A51E44" w:rsidTr="00FB60C1">
        <w:trPr>
          <w:trHeight w:val="607"/>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Relatório Comparativo de Valores do Ano Exercício e Ano Comparativo: Individual pelo Cadastro Imobiliário, Contribuinte, Inscrição Imobiliária e por intervalos dos cadastros e inscrição.</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6480"/>
                <w:tab w:val="left" w:pos="11771"/>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o Englobamento / </w:t>
            </w:r>
            <w:proofErr w:type="spellStart"/>
            <w:r w:rsidRPr="00A51E44">
              <w:rPr>
                <w:rFonts w:ascii="Times New Roman" w:hAnsi="Times New Roman" w:cs="Times New Roman"/>
              </w:rPr>
              <w:t>Desenglobamento</w:t>
            </w:r>
            <w:proofErr w:type="spellEnd"/>
            <w:r w:rsidRPr="00A51E44">
              <w:rPr>
                <w:rFonts w:ascii="Times New Roman" w:hAnsi="Times New Roman" w:cs="Times New Roman"/>
              </w:rPr>
              <w:t xml:space="preserve"> de Imóveis.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6480"/>
                <w:tab w:val="left" w:pos="11771"/>
              </w:tabs>
              <w:spacing w:line="240" w:lineRule="auto"/>
              <w:ind w:left="57"/>
              <w:jc w:val="both"/>
              <w:rPr>
                <w:rFonts w:ascii="Times New Roman" w:hAnsi="Times New Roman" w:cs="Times New Roman"/>
              </w:rPr>
            </w:pPr>
            <w:r w:rsidRPr="00A51E44">
              <w:rPr>
                <w:rFonts w:ascii="Times New Roman" w:hAnsi="Times New Roman" w:cs="Times New Roman"/>
              </w:rPr>
              <w:t>Permitir que os campos que compõem a Inscrição Imobiliária sejam configuráveis, podendo alterar a ordem, tamanho e a descrição dos campos.</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FB60C1" w:rsidRPr="00A51E44" w:rsidRDefault="00FB60C1" w:rsidP="00904F4C">
            <w:pPr>
              <w:pStyle w:val="Edital"/>
              <w:widowControl w:val="0"/>
              <w:tabs>
                <w:tab w:val="left" w:pos="1170"/>
              </w:tabs>
              <w:snapToGrid w:val="0"/>
              <w:spacing w:before="0" w:after="0"/>
              <w:ind w:left="57"/>
              <w:rPr>
                <w:rFonts w:ascii="Times New Roman" w:hAnsi="Times New Roman"/>
                <w:szCs w:val="24"/>
                <w:shd w:val="clear" w:color="auto" w:fill="E6FF00"/>
              </w:rPr>
            </w:pPr>
            <w:r w:rsidRPr="00A51E44">
              <w:rPr>
                <w:rFonts w:ascii="Times New Roman" w:hAnsi="Times New Roman"/>
                <w:szCs w:val="24"/>
              </w:rPr>
              <w:t>25</w:t>
            </w:r>
          </w:p>
        </w:tc>
        <w:tc>
          <w:tcPr>
            <w:tcW w:w="9065" w:type="dxa"/>
            <w:tcBorders>
              <w:left w:val="single" w:sz="1" w:space="0" w:color="000000"/>
              <w:bottom w:val="single" w:sz="1" w:space="0" w:color="000000"/>
              <w:right w:val="single" w:sz="1" w:space="0" w:color="000000"/>
            </w:tcBorders>
            <w:shd w:val="clear" w:color="auto" w:fill="auto"/>
          </w:tcPr>
          <w:p w:rsidR="00FB60C1" w:rsidRPr="00A51E44" w:rsidRDefault="00FB60C1" w:rsidP="00904F4C">
            <w:pPr>
              <w:pStyle w:val="Edital"/>
              <w:widowControl w:val="0"/>
              <w:tabs>
                <w:tab w:val="left" w:pos="1170"/>
              </w:tabs>
              <w:snapToGrid w:val="0"/>
              <w:spacing w:before="0" w:after="0"/>
              <w:ind w:left="57"/>
              <w:rPr>
                <w:rFonts w:ascii="Times New Roman" w:hAnsi="Times New Roman"/>
                <w:szCs w:val="24"/>
                <w:shd w:val="clear" w:color="auto" w:fill="E6FF00"/>
              </w:rPr>
            </w:pPr>
            <w:r w:rsidRPr="00A51E44">
              <w:rPr>
                <w:rFonts w:ascii="Times New Roman" w:hAnsi="Times New Roman"/>
                <w:szCs w:val="24"/>
              </w:rPr>
              <w:t>Possuir rotinas que propiciem a execução dos serviços de planejamento de lançamentos tributários;</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pStyle w:val="Edital"/>
              <w:widowControl w:val="0"/>
              <w:tabs>
                <w:tab w:val="left" w:pos="1080"/>
                <w:tab w:val="left" w:pos="1170"/>
              </w:tabs>
              <w:snapToGrid w:val="0"/>
              <w:spacing w:before="0" w:after="0"/>
              <w:ind w:left="57"/>
              <w:rPr>
                <w:rFonts w:ascii="Times New Roman" w:hAnsi="Times New Roman"/>
                <w:szCs w:val="24"/>
              </w:rPr>
            </w:pPr>
            <w:r w:rsidRPr="00A51E44">
              <w:rPr>
                <w:rFonts w:ascii="Times New Roman" w:hAnsi="Times New Roman"/>
                <w:szCs w:val="24"/>
              </w:rPr>
              <w:t>26</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tabs>
                <w:tab w:val="left" w:pos="1080"/>
                <w:tab w:val="left" w:pos="1170"/>
              </w:tabs>
              <w:snapToGrid w:val="0"/>
              <w:spacing w:before="0" w:after="0"/>
              <w:ind w:left="57"/>
              <w:rPr>
                <w:rFonts w:ascii="Times New Roman" w:hAnsi="Times New Roman"/>
                <w:szCs w:val="24"/>
              </w:rPr>
            </w:pPr>
            <w:r w:rsidRPr="00A51E44">
              <w:rPr>
                <w:rFonts w:ascii="Times New Roman" w:hAnsi="Times New Roman"/>
                <w:szCs w:val="24"/>
              </w:rPr>
              <w:t>Permitir a configuração do conteúdo do cadastro técnico, das fórmulas de cálculo tributárias, das rotinas de emissão de todas as guias tributárias, das fórmulas de cálculo de adicionais, do valor mínimo para parcelamento;</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pStyle w:val="Edital"/>
              <w:widowControl w:val="0"/>
              <w:tabs>
                <w:tab w:val="left" w:pos="1080"/>
                <w:tab w:val="left" w:pos="1170"/>
              </w:tabs>
              <w:snapToGrid w:val="0"/>
              <w:spacing w:before="0" w:after="0"/>
              <w:ind w:left="57"/>
              <w:rPr>
                <w:rFonts w:ascii="Times New Roman" w:hAnsi="Times New Roman"/>
                <w:szCs w:val="24"/>
              </w:rPr>
            </w:pPr>
            <w:r w:rsidRPr="00A51E44">
              <w:rPr>
                <w:rFonts w:ascii="Times New Roman" w:hAnsi="Times New Roman"/>
                <w:szCs w:val="24"/>
              </w:rPr>
              <w:t>27</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tabs>
                <w:tab w:val="left" w:pos="1080"/>
                <w:tab w:val="left" w:pos="1170"/>
              </w:tabs>
              <w:snapToGrid w:val="0"/>
              <w:spacing w:before="0" w:after="0"/>
              <w:ind w:left="57"/>
              <w:rPr>
                <w:rFonts w:ascii="Times New Roman" w:hAnsi="Times New Roman"/>
                <w:szCs w:val="24"/>
              </w:rPr>
            </w:pPr>
            <w:r w:rsidRPr="00A51E44">
              <w:rPr>
                <w:rFonts w:ascii="Times New Roman" w:hAnsi="Times New Roman"/>
                <w:szCs w:val="24"/>
              </w:rPr>
              <w:t xml:space="preserve">Propiciar </w:t>
            </w:r>
            <w:proofErr w:type="spellStart"/>
            <w:r w:rsidRPr="00A51E44">
              <w:rPr>
                <w:rFonts w:ascii="Times New Roman" w:hAnsi="Times New Roman"/>
                <w:szCs w:val="24"/>
              </w:rPr>
              <w:t>configuraração</w:t>
            </w:r>
            <w:proofErr w:type="spellEnd"/>
            <w:r w:rsidRPr="00A51E44">
              <w:rPr>
                <w:rFonts w:ascii="Times New Roman" w:hAnsi="Times New Roman"/>
                <w:szCs w:val="24"/>
              </w:rPr>
              <w:t xml:space="preserve"> do aplicativo para administrar novas informações sobre imóveis;</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4"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28</w:t>
            </w:r>
          </w:p>
        </w:tc>
        <w:tc>
          <w:tcPr>
            <w:tcW w:w="9065" w:type="dxa"/>
            <w:tcBorders>
              <w:left w:val="single" w:sz="1" w:space="0" w:color="000000"/>
              <w:bottom w:val="single" w:sz="4" w:space="0" w:color="000000"/>
              <w:right w:val="single" w:sz="1"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Atender a todas as legislações pertinentes ao IPTU</w:t>
            </w:r>
          </w:p>
        </w:tc>
      </w:tr>
      <w:tr w:rsidR="00FB60C1" w:rsidRPr="00A51E44" w:rsidTr="00FB60C1">
        <w:tblPrEx>
          <w:tblCellMar>
            <w:top w:w="0" w:type="dxa"/>
            <w:left w:w="108" w:type="dxa"/>
            <w:bottom w:w="0" w:type="dxa"/>
            <w:right w:w="108" w:type="dxa"/>
          </w:tblCellMar>
        </w:tblPrEx>
        <w:tc>
          <w:tcPr>
            <w:tcW w:w="554" w:type="dxa"/>
            <w:gridSpan w:val="2"/>
            <w:tcBorders>
              <w:top w:val="single" w:sz="4" w:space="0" w:color="000000"/>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29</w:t>
            </w:r>
          </w:p>
        </w:tc>
        <w:tc>
          <w:tcPr>
            <w:tcW w:w="9065" w:type="dxa"/>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Gerenciar a situação cadastral do imóvel, permitindo a emissão de relatório de </w:t>
            </w:r>
            <w:proofErr w:type="gramStart"/>
            <w:r w:rsidRPr="00A51E44">
              <w:rPr>
                <w:color w:val="000000"/>
              </w:rPr>
              <w:t>conformidade</w:t>
            </w:r>
            <w:proofErr w:type="gramEnd"/>
          </w:p>
        </w:tc>
      </w:tr>
      <w:tr w:rsidR="00FB60C1" w:rsidRPr="00A51E44" w:rsidTr="00FB60C1">
        <w:tblPrEx>
          <w:tblCellMar>
            <w:top w:w="0" w:type="dxa"/>
            <w:left w:w="108" w:type="dxa"/>
            <w:bottom w:w="0" w:type="dxa"/>
            <w:right w:w="108" w:type="dxa"/>
          </w:tblCellMar>
        </w:tblPrEx>
        <w:tc>
          <w:tcPr>
            <w:tcW w:w="554" w:type="dxa"/>
            <w:gridSpan w:val="2"/>
            <w:tcBorders>
              <w:top w:val="single" w:sz="1" w:space="0" w:color="000000"/>
              <w:left w:val="single" w:sz="1" w:space="0" w:color="000000"/>
              <w:bottom w:val="single" w:sz="1" w:space="0" w:color="000000"/>
            </w:tcBorders>
            <w:shd w:val="clear" w:color="auto" w:fill="auto"/>
          </w:tcPr>
          <w:p w:rsidR="00FB60C1" w:rsidRPr="00A51E44" w:rsidRDefault="00FB60C1" w:rsidP="00904F4C">
            <w:pPr>
              <w:tabs>
                <w:tab w:val="left" w:pos="1080"/>
                <w:tab w:val="left" w:pos="1170"/>
              </w:tabs>
              <w:snapToGrid w:val="0"/>
              <w:ind w:left="57"/>
              <w:rPr>
                <w:color w:val="000000"/>
                <w:shd w:val="clear" w:color="auto" w:fill="E6FF00"/>
              </w:rPr>
            </w:pPr>
            <w:r w:rsidRPr="00A51E44">
              <w:rPr>
                <w:color w:val="000000"/>
              </w:rPr>
              <w:t>30</w:t>
            </w:r>
          </w:p>
        </w:tc>
        <w:tc>
          <w:tcPr>
            <w:tcW w:w="9065" w:type="dxa"/>
            <w:tcBorders>
              <w:top w:val="single" w:sz="1" w:space="0" w:color="000000"/>
              <w:left w:val="single" w:sz="1" w:space="0" w:color="000000"/>
              <w:bottom w:val="single" w:sz="1" w:space="0" w:color="000000"/>
              <w:right w:val="single" w:sz="1" w:space="0" w:color="000000"/>
            </w:tcBorders>
            <w:shd w:val="clear" w:color="auto" w:fill="auto"/>
          </w:tcPr>
          <w:p w:rsidR="00FB60C1" w:rsidRPr="00A51E44" w:rsidRDefault="00FB60C1" w:rsidP="00904F4C">
            <w:pPr>
              <w:tabs>
                <w:tab w:val="left" w:pos="1080"/>
                <w:tab w:val="left" w:pos="1170"/>
              </w:tabs>
              <w:snapToGrid w:val="0"/>
              <w:ind w:left="57"/>
              <w:rPr>
                <w:color w:val="000000"/>
                <w:shd w:val="clear" w:color="auto" w:fill="E6FF00"/>
              </w:rPr>
            </w:pPr>
            <w:r w:rsidRPr="00A51E44">
              <w:rPr>
                <w:color w:val="000000"/>
              </w:rPr>
              <w:t>Gerenciar operações de englobamento e/ou parcelamento do solo</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31</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Possuir rotina para a geração automática e parametrizada do lançamento do IPTU, prevendo a possibilidade de, na emissão da guia de recolhimento </w:t>
            </w:r>
            <w:proofErr w:type="gramStart"/>
            <w:r w:rsidRPr="00A51E44">
              <w:rPr>
                <w:color w:val="000000"/>
              </w:rPr>
              <w:t>personalizada</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32</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Permitir o cálculo e lançamento de todos os tributos imobiliários cobráveis através dos chamados “carnes de IPTU” e do Imposto sobre a Transmissão </w:t>
            </w:r>
            <w:proofErr w:type="spellStart"/>
            <w:proofErr w:type="gramStart"/>
            <w:r w:rsidRPr="00A51E44">
              <w:rPr>
                <w:color w:val="000000"/>
              </w:rPr>
              <w:t>Inter-vivos</w:t>
            </w:r>
            <w:proofErr w:type="spellEnd"/>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33</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Permitir cálculos e recálculos, inclusive com</w:t>
            </w:r>
            <w:proofErr w:type="gramStart"/>
            <w:r w:rsidRPr="00A51E44">
              <w:rPr>
                <w:sz w:val="24"/>
                <w:szCs w:val="24"/>
              </w:rPr>
              <w:t xml:space="preserve">  </w:t>
            </w:r>
            <w:proofErr w:type="gramEnd"/>
            <w:r w:rsidRPr="00A51E44">
              <w:rPr>
                <w:sz w:val="24"/>
                <w:szCs w:val="24"/>
              </w:rPr>
              <w:t>mudança de datas de vencimento, número de parcelas, etc.</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34</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Permitir simulações parametrizadas dos lançamentos do IPTU aplicadas a todo o município, região territorial específica ou um único </w:t>
            </w:r>
            <w:proofErr w:type="gramStart"/>
            <w:r w:rsidRPr="00A51E44">
              <w:rPr>
                <w:color w:val="000000"/>
              </w:rPr>
              <w:t>imóvel</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4"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35</w:t>
            </w:r>
          </w:p>
        </w:tc>
        <w:tc>
          <w:tcPr>
            <w:tcW w:w="9065" w:type="dxa"/>
            <w:tcBorders>
              <w:left w:val="single" w:sz="1" w:space="0" w:color="000000"/>
              <w:bottom w:val="single" w:sz="4"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Gerenciar tabelas parametrizáveis de valores e alíquotas para cálculo do IPTU, em conformidade com a planta de valores do </w:t>
            </w:r>
            <w:proofErr w:type="gramStart"/>
            <w:r w:rsidRPr="00A51E44">
              <w:rPr>
                <w:color w:val="000000"/>
              </w:rPr>
              <w:t>município</w:t>
            </w:r>
            <w:proofErr w:type="gramEnd"/>
          </w:p>
        </w:tc>
      </w:tr>
      <w:tr w:rsidR="00FB60C1" w:rsidRPr="00A51E44" w:rsidTr="00FB60C1">
        <w:tblPrEx>
          <w:tblCellMar>
            <w:top w:w="0" w:type="dxa"/>
            <w:left w:w="108" w:type="dxa"/>
            <w:bottom w:w="0" w:type="dxa"/>
            <w:right w:w="108" w:type="dxa"/>
          </w:tblCellMar>
        </w:tblPrEx>
        <w:tc>
          <w:tcPr>
            <w:tcW w:w="554" w:type="dxa"/>
            <w:gridSpan w:val="2"/>
            <w:tcBorders>
              <w:top w:val="single" w:sz="4" w:space="0" w:color="000000"/>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36</w:t>
            </w:r>
          </w:p>
        </w:tc>
        <w:tc>
          <w:tcPr>
            <w:tcW w:w="9065" w:type="dxa"/>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Conter programas para registro da entrega de carnes de IPTU, e controlar a devolução de carnês, podendo inclusive identificar o motivo das </w:t>
            </w:r>
            <w:proofErr w:type="gramStart"/>
            <w:r w:rsidRPr="00A51E44">
              <w:rPr>
                <w:color w:val="000000"/>
              </w:rPr>
              <w:t>devoluções</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37</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Possibilitar que na execução da operação de transferência de propriedade do imóvel e na </w:t>
            </w:r>
            <w:r w:rsidRPr="00A51E44">
              <w:rPr>
                <w:color w:val="000000"/>
              </w:rPr>
              <w:lastRenderedPageBreak/>
              <w:t xml:space="preserve">geração da guia de recolhimento do ITBI, seja informada a existência de débito do imóvel, inclusive aqueles inscritos em dívida ativa ou em execução </w:t>
            </w:r>
            <w:proofErr w:type="gramStart"/>
            <w:r w:rsidRPr="00A51E44">
              <w:rPr>
                <w:color w:val="000000"/>
              </w:rPr>
              <w:t>fiscal</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shd w:val="clear" w:color="auto" w:fill="auto"/>
          </w:tcPr>
          <w:p w:rsidR="00FB60C1" w:rsidRPr="00A51E44" w:rsidRDefault="00FB60C1" w:rsidP="00904F4C">
            <w:pPr>
              <w:tabs>
                <w:tab w:val="left" w:pos="1080"/>
                <w:tab w:val="left" w:pos="1170"/>
              </w:tabs>
              <w:snapToGrid w:val="0"/>
              <w:ind w:left="57"/>
              <w:rPr>
                <w:color w:val="000000"/>
                <w:shd w:val="clear" w:color="auto" w:fill="E6FF00"/>
              </w:rPr>
            </w:pPr>
            <w:r w:rsidRPr="00A51E44">
              <w:rPr>
                <w:color w:val="000000"/>
              </w:rPr>
              <w:lastRenderedPageBreak/>
              <w:t>38</w:t>
            </w:r>
          </w:p>
        </w:tc>
        <w:tc>
          <w:tcPr>
            <w:tcW w:w="9065" w:type="dxa"/>
            <w:tcBorders>
              <w:left w:val="single" w:sz="1" w:space="0" w:color="000000"/>
              <w:bottom w:val="single" w:sz="1" w:space="0" w:color="000000"/>
              <w:right w:val="single" w:sz="1" w:space="0" w:color="000000"/>
            </w:tcBorders>
            <w:shd w:val="clear" w:color="auto" w:fill="auto"/>
          </w:tcPr>
          <w:p w:rsidR="00FB60C1" w:rsidRPr="00A51E44" w:rsidRDefault="00FB60C1" w:rsidP="00904F4C">
            <w:pPr>
              <w:tabs>
                <w:tab w:val="left" w:pos="1080"/>
                <w:tab w:val="left" w:pos="1170"/>
              </w:tabs>
              <w:snapToGrid w:val="0"/>
              <w:ind w:left="57"/>
              <w:rPr>
                <w:color w:val="000000"/>
                <w:shd w:val="clear" w:color="auto" w:fill="E6FF00"/>
              </w:rPr>
            </w:pPr>
            <w:r w:rsidRPr="00A51E44">
              <w:rPr>
                <w:color w:val="000000"/>
              </w:rPr>
              <w:t>Permitir o cálculo automático do ITBI com base em tabelas parametrizáveis de valores e alíquotas</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39</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Centralizar processo de baixa e controle de arrecadação em módulo específico, de forma que a baixa por recebimento possa ser coletiva e realizada em setor </w:t>
            </w:r>
            <w:proofErr w:type="gramStart"/>
            <w:r w:rsidRPr="00A51E44">
              <w:rPr>
                <w:color w:val="000000"/>
              </w:rPr>
              <w:t>específico</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40</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 xml:space="preserve">Gerenciar a averbação / transferência de imóveis, mantendo no cadastro o histórico dos proprietários anteriores do </w:t>
            </w:r>
            <w:proofErr w:type="gramStart"/>
            <w:r w:rsidRPr="00A51E44">
              <w:rPr>
                <w:color w:val="000000"/>
              </w:rPr>
              <w:t>imóvel</w:t>
            </w:r>
            <w:proofErr w:type="gramEnd"/>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4"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41</w:t>
            </w:r>
          </w:p>
        </w:tc>
        <w:tc>
          <w:tcPr>
            <w:tcW w:w="9065" w:type="dxa"/>
            <w:tcBorders>
              <w:left w:val="single" w:sz="1" w:space="0" w:color="000000"/>
              <w:bottom w:val="single" w:sz="4" w:space="0" w:color="000000"/>
              <w:right w:val="single" w:sz="1" w:space="0" w:color="000000"/>
            </w:tcBorders>
          </w:tcPr>
          <w:p w:rsidR="00FB60C1" w:rsidRPr="00A51E44" w:rsidRDefault="00FB60C1" w:rsidP="00904F4C">
            <w:pPr>
              <w:pStyle w:val="WW-Corpodotexto"/>
              <w:tabs>
                <w:tab w:val="left" w:pos="1080"/>
                <w:tab w:val="left" w:pos="1170"/>
              </w:tabs>
              <w:suppressAutoHyphens w:val="0"/>
              <w:overflowPunct/>
              <w:snapToGrid w:val="0"/>
              <w:spacing w:line="240" w:lineRule="auto"/>
              <w:ind w:left="57"/>
              <w:rPr>
                <w:sz w:val="24"/>
                <w:szCs w:val="24"/>
              </w:rPr>
            </w:pPr>
            <w:r w:rsidRPr="00A51E44">
              <w:rPr>
                <w:sz w:val="24"/>
                <w:szCs w:val="24"/>
              </w:rPr>
              <w:t xml:space="preserve">Conter programas para administração do banco de dados do cadastro técnico, composto no mínimo pelo cadastro de imóveis, cadastro de logradouros, cadastro de bairros e cadastro de </w:t>
            </w:r>
            <w:proofErr w:type="gramStart"/>
            <w:r w:rsidRPr="00A51E44">
              <w:rPr>
                <w:sz w:val="24"/>
                <w:szCs w:val="24"/>
              </w:rPr>
              <w:t>condomínios</w:t>
            </w:r>
            <w:proofErr w:type="gramEnd"/>
          </w:p>
        </w:tc>
      </w:tr>
      <w:tr w:rsidR="00FB60C1" w:rsidRPr="00A51E44" w:rsidTr="00FB60C1">
        <w:tblPrEx>
          <w:tblCellMar>
            <w:top w:w="0" w:type="dxa"/>
            <w:left w:w="108" w:type="dxa"/>
            <w:bottom w:w="0" w:type="dxa"/>
            <w:right w:w="108" w:type="dxa"/>
          </w:tblCellMar>
        </w:tblPrEx>
        <w:tc>
          <w:tcPr>
            <w:tcW w:w="554" w:type="dxa"/>
            <w:gridSpan w:val="2"/>
            <w:tcBorders>
              <w:top w:val="single" w:sz="4" w:space="0" w:color="000000"/>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42</w:t>
            </w:r>
          </w:p>
        </w:tc>
        <w:tc>
          <w:tcPr>
            <w:tcW w:w="9065" w:type="dxa"/>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Estar adequado ao conteúdo dos formulários cadastrais a serem adotados pelo Município</w:t>
            </w:r>
          </w:p>
        </w:tc>
      </w:tr>
      <w:tr w:rsidR="00FB60C1" w:rsidRPr="00A51E44" w:rsidTr="00FB60C1">
        <w:tblPrEx>
          <w:tblCellMar>
            <w:top w:w="0" w:type="dxa"/>
            <w:left w:w="108" w:type="dxa"/>
            <w:bottom w:w="0" w:type="dxa"/>
            <w:right w:w="108" w:type="dxa"/>
          </w:tblCellMar>
        </w:tblPrEx>
        <w:tc>
          <w:tcPr>
            <w:tcW w:w="554" w:type="dxa"/>
            <w:gridSpan w:val="2"/>
            <w:tcBorders>
              <w:top w:val="single" w:sz="1" w:space="0" w:color="000000"/>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43</w:t>
            </w:r>
          </w:p>
        </w:tc>
        <w:tc>
          <w:tcPr>
            <w:tcW w:w="9065"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Conter recursos para inibir a formação de banco de dados inconsistente</w:t>
            </w:r>
          </w:p>
        </w:tc>
      </w:tr>
      <w:tr w:rsidR="00FB60C1" w:rsidRPr="00A51E44" w:rsidTr="00FB60C1">
        <w:tblPrEx>
          <w:tblCellMar>
            <w:top w:w="0" w:type="dxa"/>
            <w:left w:w="108" w:type="dxa"/>
            <w:bottom w:w="0" w:type="dxa"/>
            <w:right w:w="108" w:type="dxa"/>
          </w:tblCellMar>
        </w:tblPrEx>
        <w:tc>
          <w:tcPr>
            <w:tcW w:w="554" w:type="dxa"/>
            <w:gridSpan w:val="2"/>
            <w:tcBorders>
              <w:left w:val="single" w:sz="1" w:space="0" w:color="000000"/>
              <w:bottom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44</w:t>
            </w:r>
          </w:p>
        </w:tc>
        <w:tc>
          <w:tcPr>
            <w:tcW w:w="9065" w:type="dxa"/>
            <w:tcBorders>
              <w:left w:val="single" w:sz="1" w:space="0" w:color="000000"/>
              <w:bottom w:val="single" w:sz="1" w:space="0" w:color="000000"/>
              <w:right w:val="single" w:sz="1" w:space="0" w:color="000000"/>
            </w:tcBorders>
          </w:tcPr>
          <w:p w:rsidR="00FB60C1" w:rsidRPr="00A51E44" w:rsidRDefault="00FB60C1" w:rsidP="00904F4C">
            <w:pPr>
              <w:tabs>
                <w:tab w:val="left" w:pos="1080"/>
                <w:tab w:val="left" w:pos="1170"/>
              </w:tabs>
              <w:snapToGrid w:val="0"/>
              <w:ind w:left="57"/>
              <w:rPr>
                <w:color w:val="000000"/>
              </w:rPr>
            </w:pPr>
            <w:r w:rsidRPr="00A51E44">
              <w:rPr>
                <w:color w:val="000000"/>
              </w:rPr>
              <w:t>Permitir o arquivamento conjunto de imagens dos imóveis</w:t>
            </w:r>
          </w:p>
        </w:tc>
      </w:tr>
    </w:tbl>
    <w:p w:rsidR="006B3A02" w:rsidRPr="00A51E44" w:rsidRDefault="006B3A02" w:rsidP="00904F4C">
      <w:pPr>
        <w:tabs>
          <w:tab w:val="left" w:pos="284"/>
        </w:tabs>
        <w:rPr>
          <w:bCs/>
        </w:rPr>
      </w:pPr>
    </w:p>
    <w:p w:rsidR="006B3A02" w:rsidRPr="00A51E44" w:rsidRDefault="006B3A02" w:rsidP="00EF2F65">
      <w:pPr>
        <w:numPr>
          <w:ilvl w:val="1"/>
          <w:numId w:val="27"/>
        </w:numPr>
        <w:tabs>
          <w:tab w:val="left" w:pos="284"/>
          <w:tab w:val="left" w:pos="567"/>
          <w:tab w:val="left" w:pos="851"/>
        </w:tabs>
        <w:ind w:left="0" w:firstLine="0"/>
        <w:rPr>
          <w:b/>
          <w:bCs/>
        </w:rPr>
      </w:pPr>
      <w:r w:rsidRPr="00A51E44">
        <w:rPr>
          <w:b/>
          <w:bCs/>
        </w:rPr>
        <w:t>PROGRAMAS DE TAXAS E TARIFAS:</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0"/>
        <w:gridCol w:w="7"/>
        <w:gridCol w:w="9072"/>
      </w:tblGrid>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Contedodatabela"/>
              <w:ind w:left="57"/>
              <w:jc w:val="both"/>
              <w:rPr>
                <w:szCs w:val="24"/>
              </w:rPr>
            </w:pPr>
            <w:r w:rsidRPr="00A51E44">
              <w:rPr>
                <w:szCs w:val="24"/>
              </w:rPr>
              <w:t>1</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Emissão de Nota Avulsa, consultar e visualizar as Notas emitidas.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Contedodatabela"/>
              <w:ind w:left="57"/>
              <w:jc w:val="both"/>
              <w:rPr>
                <w:szCs w:val="24"/>
              </w:rPr>
            </w:pPr>
            <w:r w:rsidRPr="00A51E44">
              <w:rPr>
                <w:szCs w:val="24"/>
              </w:rPr>
              <w:t>2</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Deverá possuir rotina para copiar os dados de uma Nota Avulsa, mostrando as informações ao usuário e possibilitando a alteração das mesmas se houver necessidade.</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Contedodatabela"/>
              <w:ind w:left="57"/>
              <w:jc w:val="both"/>
              <w:rPr>
                <w:szCs w:val="24"/>
              </w:rPr>
            </w:pPr>
            <w:r w:rsidRPr="00A51E44">
              <w:rPr>
                <w:szCs w:val="24"/>
              </w:rPr>
              <w:t>3</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Configurar informações da Nota Avulsa de acordo com o Município. </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Contedodatabela"/>
              <w:ind w:left="57"/>
              <w:jc w:val="both"/>
              <w:rPr>
                <w:szCs w:val="24"/>
              </w:rPr>
            </w:pPr>
            <w:r w:rsidRPr="00A51E44">
              <w:rPr>
                <w:szCs w:val="24"/>
              </w:rPr>
              <w:t>4</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Disponibilizar Consulta Situação do Contribuinte.</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Contedodatabela"/>
              <w:ind w:left="57"/>
              <w:jc w:val="both"/>
              <w:rPr>
                <w:szCs w:val="24"/>
              </w:rPr>
            </w:pPr>
            <w:r w:rsidRPr="00A51E44">
              <w:rPr>
                <w:szCs w:val="24"/>
              </w:rPr>
              <w:t>5</w:t>
            </w:r>
          </w:p>
        </w:tc>
        <w:tc>
          <w:tcPr>
            <w:tcW w:w="9079" w:type="dxa"/>
            <w:gridSpan w:val="2"/>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Disponibilizar Consulta Lançamento Tributário.</w:t>
            </w:r>
          </w:p>
        </w:tc>
      </w:tr>
      <w:tr w:rsidR="00FB60C1" w:rsidRPr="00A51E44" w:rsidTr="00FB60C1">
        <w:tblPrEx>
          <w:tblCellMar>
            <w:top w:w="0" w:type="dxa"/>
            <w:left w:w="108" w:type="dxa"/>
            <w:bottom w:w="0" w:type="dxa"/>
            <w:right w:w="108" w:type="dxa"/>
          </w:tblCellMar>
        </w:tblPrEx>
        <w:tc>
          <w:tcPr>
            <w:tcW w:w="547" w:type="dxa"/>
            <w:gridSpan w:val="2"/>
            <w:tcBorders>
              <w:top w:val="single" w:sz="1" w:space="0" w:color="000000"/>
              <w:left w:val="single" w:sz="1" w:space="0" w:color="000000"/>
              <w:bottom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rPr>
            </w:pPr>
            <w:r w:rsidRPr="00A51E44">
              <w:rPr>
                <w:sz w:val="24"/>
                <w:szCs w:val="24"/>
              </w:rPr>
              <w:t>6</w:t>
            </w:r>
          </w:p>
        </w:tc>
        <w:tc>
          <w:tcPr>
            <w:tcW w:w="9072"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WW-Corpodotexto"/>
              <w:suppressAutoHyphens w:val="0"/>
              <w:overflowPunct/>
              <w:snapToGrid w:val="0"/>
              <w:spacing w:line="240" w:lineRule="auto"/>
              <w:ind w:left="57"/>
              <w:rPr>
                <w:sz w:val="24"/>
                <w:szCs w:val="24"/>
              </w:rPr>
            </w:pPr>
            <w:r w:rsidRPr="00A51E44">
              <w:rPr>
                <w:sz w:val="24"/>
                <w:szCs w:val="24"/>
              </w:rPr>
              <w:t xml:space="preserve">Permitir o registro do serviço solicitado pelo contribuinte, em quaisquer das Secretarias e unidades gestoras do </w:t>
            </w:r>
            <w:proofErr w:type="gramStart"/>
            <w:r w:rsidRPr="00A51E44">
              <w:rPr>
                <w:sz w:val="24"/>
                <w:szCs w:val="24"/>
              </w:rPr>
              <w:t>Município</w:t>
            </w:r>
            <w:proofErr w:type="gramEnd"/>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7</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Possibilitar o cálculo, lançamento e a emissão de Guias de recolhimento, referentes a taxas diversas e tarifas cobráveis pela Prefeitura, em seus diversos pontos de </w:t>
            </w:r>
            <w:proofErr w:type="gramStart"/>
            <w:r w:rsidRPr="00A51E44">
              <w:rPr>
                <w:color w:val="000000"/>
              </w:rPr>
              <w:t>atendimento</w:t>
            </w:r>
            <w:proofErr w:type="gramEnd"/>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8</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Conter programa para que a Secretaria responsável configure os cálculos e defina os valores, de forma que as secretarias fins possam cobrá-los sempre que os serviços forem </w:t>
            </w:r>
            <w:proofErr w:type="gramStart"/>
            <w:r w:rsidRPr="00A51E44">
              <w:rPr>
                <w:color w:val="000000"/>
              </w:rPr>
              <w:t>solicitados</w:t>
            </w:r>
            <w:proofErr w:type="gramEnd"/>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snapToGrid w:val="0"/>
              <w:ind w:left="57"/>
              <w:rPr>
                <w:color w:val="000000"/>
              </w:rPr>
            </w:pPr>
            <w:r w:rsidRPr="00A51E44">
              <w:rPr>
                <w:color w:val="000000"/>
              </w:rPr>
              <w:t>9</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snapToGrid w:val="0"/>
              <w:ind w:left="57"/>
              <w:rPr>
                <w:color w:val="000000"/>
              </w:rPr>
            </w:pPr>
            <w:r w:rsidRPr="00A51E44">
              <w:rPr>
                <w:color w:val="000000"/>
              </w:rPr>
              <w:t xml:space="preserve">Possuir tabelas parametrizáveis de valores, que permitam o cálculo automático de qualquer taxa controlada pelo sistema, previstos na legislação </w:t>
            </w:r>
            <w:proofErr w:type="gramStart"/>
            <w:r w:rsidRPr="00A51E44">
              <w:rPr>
                <w:color w:val="000000"/>
              </w:rPr>
              <w:t>municipal</w:t>
            </w:r>
            <w:proofErr w:type="gramEnd"/>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10</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 xml:space="preserve">Classificar a dívida segundo o tipo do serviço, de forma que parte deles possa ser inscrito em dívida ativa e outros ainda cancelados pelo não recolhimento do valor em fase precedente à sua </w:t>
            </w:r>
            <w:proofErr w:type="gramStart"/>
            <w:r w:rsidRPr="00A51E44">
              <w:rPr>
                <w:color w:val="000000"/>
              </w:rPr>
              <w:t>execução</w:t>
            </w:r>
            <w:proofErr w:type="gramEnd"/>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11</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Permitir a emissão de guias em “</w:t>
            </w:r>
            <w:proofErr w:type="spellStart"/>
            <w:r w:rsidRPr="00A51E44">
              <w:rPr>
                <w:color w:val="000000"/>
              </w:rPr>
              <w:t>lay-out</w:t>
            </w:r>
            <w:proofErr w:type="spellEnd"/>
            <w:r w:rsidRPr="00A51E44">
              <w:rPr>
                <w:color w:val="000000"/>
              </w:rPr>
              <w:t xml:space="preserve">” configurável </w:t>
            </w:r>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12</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Conter recursos para processamento de baixa por recebimento de forma centralizada em setor específico responsável pelo controle de arrecadação</w:t>
            </w:r>
          </w:p>
        </w:tc>
      </w:tr>
      <w:tr w:rsidR="00FB60C1" w:rsidRPr="00A51E44" w:rsidTr="00FB60C1">
        <w:tblPrEx>
          <w:tblCellMar>
            <w:top w:w="0" w:type="dxa"/>
            <w:left w:w="108" w:type="dxa"/>
            <w:bottom w:w="0" w:type="dxa"/>
            <w:right w:w="108" w:type="dxa"/>
          </w:tblCellMar>
        </w:tblPrEx>
        <w:tc>
          <w:tcPr>
            <w:tcW w:w="547" w:type="dxa"/>
            <w:gridSpan w:val="2"/>
            <w:tcBorders>
              <w:left w:val="single" w:sz="1" w:space="0" w:color="000000"/>
              <w:bottom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13</w:t>
            </w:r>
          </w:p>
        </w:tc>
        <w:tc>
          <w:tcPr>
            <w:tcW w:w="9072" w:type="dxa"/>
            <w:tcBorders>
              <w:left w:val="single" w:sz="1" w:space="0" w:color="000000"/>
              <w:bottom w:val="single" w:sz="1" w:space="0" w:color="000000"/>
              <w:right w:val="single" w:sz="1" w:space="0" w:color="000000"/>
            </w:tcBorders>
          </w:tcPr>
          <w:p w:rsidR="00FB60C1" w:rsidRPr="00A51E44" w:rsidRDefault="00FB60C1" w:rsidP="00904F4C">
            <w:pPr>
              <w:tabs>
                <w:tab w:val="left" w:pos="2160"/>
              </w:tabs>
              <w:snapToGrid w:val="0"/>
              <w:ind w:left="57"/>
              <w:rPr>
                <w:color w:val="000000"/>
              </w:rPr>
            </w:pPr>
            <w:r w:rsidRPr="00A51E44">
              <w:rPr>
                <w:color w:val="000000"/>
              </w:rPr>
              <w:t>Emitir relatórios com informações sobre os débitos existentes e serviços pendentes de realização</w:t>
            </w:r>
          </w:p>
        </w:tc>
      </w:tr>
    </w:tbl>
    <w:p w:rsidR="006B3A02" w:rsidRDefault="006B3A02" w:rsidP="00904F4C">
      <w:pPr>
        <w:tabs>
          <w:tab w:val="left" w:pos="284"/>
        </w:tabs>
        <w:rPr>
          <w:bCs/>
        </w:rPr>
      </w:pPr>
    </w:p>
    <w:p w:rsidR="001E691A" w:rsidRDefault="001E691A" w:rsidP="00904F4C">
      <w:pPr>
        <w:tabs>
          <w:tab w:val="left" w:pos="284"/>
        </w:tabs>
        <w:rPr>
          <w:bCs/>
        </w:rPr>
      </w:pPr>
    </w:p>
    <w:p w:rsidR="001E691A" w:rsidRPr="00A51E44" w:rsidRDefault="001E691A" w:rsidP="00904F4C">
      <w:pPr>
        <w:tabs>
          <w:tab w:val="left" w:pos="284"/>
        </w:tabs>
        <w:rPr>
          <w:bCs/>
        </w:rPr>
      </w:pPr>
    </w:p>
    <w:p w:rsidR="006B3A02" w:rsidRPr="00A51E44" w:rsidRDefault="006B3A02" w:rsidP="00EF2F65">
      <w:pPr>
        <w:numPr>
          <w:ilvl w:val="1"/>
          <w:numId w:val="27"/>
        </w:numPr>
        <w:tabs>
          <w:tab w:val="left" w:pos="284"/>
          <w:tab w:val="left" w:pos="567"/>
          <w:tab w:val="left" w:pos="851"/>
          <w:tab w:val="left" w:pos="993"/>
        </w:tabs>
        <w:ind w:left="0" w:firstLine="0"/>
        <w:jc w:val="left"/>
        <w:rPr>
          <w:b/>
          <w:bCs/>
        </w:rPr>
      </w:pPr>
      <w:r w:rsidRPr="00A51E44">
        <w:rPr>
          <w:b/>
          <w:bCs/>
        </w:rPr>
        <w:lastRenderedPageBreak/>
        <w:t>PROGRAMAS DE CONTRIBUIÇÃO DE MELHORIA:</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24"/>
        <w:gridCol w:w="16"/>
        <w:gridCol w:w="9079"/>
      </w:tblGrid>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o Parcelamento e </w:t>
            </w:r>
            <w:proofErr w:type="spellStart"/>
            <w:r w:rsidRPr="00A51E44">
              <w:rPr>
                <w:rFonts w:ascii="Times New Roman" w:hAnsi="Times New Roman" w:cs="Times New Roman"/>
              </w:rPr>
              <w:t>Reparcelamento</w:t>
            </w:r>
            <w:proofErr w:type="spellEnd"/>
            <w:r w:rsidRPr="00A51E44">
              <w:rPr>
                <w:rFonts w:ascii="Times New Roman" w:hAnsi="Times New Roman" w:cs="Times New Roman"/>
              </w:rPr>
              <w:t xml:space="preserve"> de débitos, com emissão dos respectivos termos em layout totalmente configurável.</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Conter programas para execução de todas as fases de constituição e lançamento da contribuição de melhoria.</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controlar o tipo da obra, permitindo configurar os diversos tipos.</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realizar o cálculo e o lançamento em indexador, sem a necessidade de alteração de um lançamento por vez.</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utilização de Descontos para pagamento à vista.</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acesso </w:t>
            </w:r>
            <w:proofErr w:type="gramStart"/>
            <w:r w:rsidRPr="00A51E44">
              <w:rPr>
                <w:rFonts w:ascii="Times New Roman" w:hAnsi="Times New Roman" w:cs="Times New Roman"/>
              </w:rPr>
              <w:t>as</w:t>
            </w:r>
            <w:proofErr w:type="gramEnd"/>
            <w:r w:rsidRPr="00A51E44">
              <w:rPr>
                <w:rFonts w:ascii="Times New Roman" w:hAnsi="Times New Roman" w:cs="Times New Roman"/>
              </w:rPr>
              <w:t xml:space="preserve"> informações do Cadastro Imobiliário, para selecionar os imóveis, identificar metragens, sujeito passivo e endereço de emissão.</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Possibilitar alterar automaticamente informações do Cadastro Imobiliário e do Cadastro de Seções na Conclusão da Obra.</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informar todos os Endereços em que a obra será executada.</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identificação automática dos Imóveis beneficiados pela obra, baseado nos endereços da obra.</w:t>
            </w:r>
          </w:p>
        </w:tc>
      </w:tr>
      <w:tr w:rsidR="00FB60C1" w:rsidRPr="00A51E44" w:rsidTr="00FB60C1">
        <w:tblPrEx>
          <w:tblCellMar>
            <w:top w:w="0" w:type="dxa"/>
            <w:left w:w="108" w:type="dxa"/>
            <w:bottom w:w="0" w:type="dxa"/>
            <w:right w:w="108" w:type="dxa"/>
          </w:tblCellMar>
        </w:tblPrEx>
        <w:tc>
          <w:tcPr>
            <w:tcW w:w="524" w:type="dxa"/>
            <w:tcBorders>
              <w:top w:val="single" w:sz="1" w:space="0" w:color="000000"/>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10</w:t>
            </w:r>
          </w:p>
        </w:tc>
        <w:tc>
          <w:tcPr>
            <w:tcW w:w="9095" w:type="dxa"/>
            <w:gridSpan w:val="2"/>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Conter programas para execução de todas as fases de constituição e lançamento da Contribuição de Melhoria, inclusive quanto ao seu </w:t>
            </w:r>
            <w:proofErr w:type="gramStart"/>
            <w:r w:rsidRPr="00A51E44">
              <w:rPr>
                <w:color w:val="000000"/>
              </w:rPr>
              <w:t>lançamento</w:t>
            </w:r>
            <w:proofErr w:type="gramEnd"/>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11</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Conter recursos para processamento de baixa por recebimento de forma centralizada em setor específico responsável pelo controle de arrecadação</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12</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Conter gerador de relatórios o qual permita criar e emitir relatórios administrativos ou gerenciais, com as informações </w:t>
            </w:r>
            <w:proofErr w:type="gramStart"/>
            <w:r w:rsidRPr="00A51E44">
              <w:rPr>
                <w:color w:val="000000"/>
              </w:rPr>
              <w:t>selecionáveis</w:t>
            </w:r>
            <w:proofErr w:type="gramEnd"/>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13</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Permitir o parcelamento e </w:t>
            </w:r>
            <w:proofErr w:type="spellStart"/>
            <w:r w:rsidRPr="00A51E44">
              <w:rPr>
                <w:color w:val="000000"/>
              </w:rPr>
              <w:t>reparcelamento</w:t>
            </w:r>
            <w:proofErr w:type="spellEnd"/>
            <w:r w:rsidRPr="00A51E44">
              <w:rPr>
                <w:color w:val="000000"/>
              </w:rPr>
              <w:t xml:space="preserve"> de débitos</w:t>
            </w:r>
          </w:p>
        </w:tc>
      </w:tr>
      <w:tr w:rsidR="00FB60C1" w:rsidRPr="00A51E44" w:rsidTr="00FB60C1">
        <w:tblPrEx>
          <w:tblCellMar>
            <w:top w:w="0" w:type="dxa"/>
            <w:left w:w="108" w:type="dxa"/>
            <w:bottom w:w="0" w:type="dxa"/>
            <w:right w:w="108" w:type="dxa"/>
          </w:tblCellMar>
        </w:tblPrEx>
        <w:trPr>
          <w:trHeight w:val="78"/>
        </w:trPr>
        <w:tc>
          <w:tcPr>
            <w:tcW w:w="524" w:type="dxa"/>
            <w:tcBorders>
              <w:left w:val="single" w:sz="1" w:space="0" w:color="000000"/>
              <w:bottom w:val="single" w:sz="1" w:space="0" w:color="000000"/>
            </w:tcBorders>
          </w:tcPr>
          <w:p w:rsidR="00FB60C1" w:rsidRPr="00A51E44" w:rsidRDefault="00FB60C1" w:rsidP="00904F4C">
            <w:pPr>
              <w:tabs>
                <w:tab w:val="left" w:pos="3245"/>
              </w:tabs>
              <w:snapToGrid w:val="0"/>
              <w:ind w:left="57"/>
              <w:rPr>
                <w:color w:val="000000"/>
              </w:rPr>
            </w:pPr>
            <w:r w:rsidRPr="00A51E44">
              <w:rPr>
                <w:color w:val="000000"/>
              </w:rPr>
              <w:t>14</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3245"/>
              </w:tabs>
              <w:snapToGrid w:val="0"/>
              <w:ind w:left="57"/>
              <w:rPr>
                <w:color w:val="000000"/>
              </w:rPr>
            </w:pPr>
            <w:r w:rsidRPr="00A51E44">
              <w:rPr>
                <w:color w:val="000000"/>
              </w:rPr>
              <w:t>Possibilitar a emissão de extrato de débito por contribuinte</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15</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Conter rotina de cálculo parametrizável para atender a legislação específica do município</w:t>
            </w:r>
          </w:p>
        </w:tc>
      </w:tr>
    </w:tbl>
    <w:p w:rsidR="006B3A02" w:rsidRPr="00A51E44" w:rsidRDefault="006B3A02" w:rsidP="00904F4C">
      <w:pPr>
        <w:tabs>
          <w:tab w:val="left" w:pos="284"/>
          <w:tab w:val="left" w:pos="567"/>
          <w:tab w:val="left" w:pos="851"/>
          <w:tab w:val="left" w:pos="993"/>
        </w:tabs>
        <w:rPr>
          <w:lang w:val="pt-PT"/>
        </w:rPr>
      </w:pPr>
    </w:p>
    <w:p w:rsidR="006B3A02" w:rsidRPr="00A51E44" w:rsidRDefault="006B3A02" w:rsidP="00EF2F65">
      <w:pPr>
        <w:numPr>
          <w:ilvl w:val="1"/>
          <w:numId w:val="27"/>
        </w:numPr>
        <w:tabs>
          <w:tab w:val="left" w:pos="284"/>
          <w:tab w:val="left" w:pos="567"/>
          <w:tab w:val="left" w:pos="851"/>
        </w:tabs>
        <w:ind w:left="0" w:firstLine="0"/>
        <w:rPr>
          <w:b/>
          <w:bCs/>
        </w:rPr>
      </w:pPr>
      <w:r w:rsidRPr="00A51E44">
        <w:rPr>
          <w:b/>
          <w:bCs/>
        </w:rPr>
        <w:t>PROGRAMAS DE CONTROLE DE ARRECADAÇÃO:</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40"/>
        <w:gridCol w:w="9079"/>
      </w:tblGrid>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Calcular todos os Impostos ou Taxas, pertinentes a cada cadastro técnico, utilizando dados implantados na tabela de parâmetros, sem a dependência de alterações nos programas de cálculo e ainda permitir cálculo individual ou geral. </w:t>
            </w:r>
          </w:p>
        </w:tc>
      </w:tr>
      <w:tr w:rsidR="00FB60C1" w:rsidRPr="00A51E44" w:rsidTr="006C12A4">
        <w:trPr>
          <w:trHeight w:val="186"/>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a configuração de juros (simples, composto, </w:t>
            </w:r>
            <w:proofErr w:type="spellStart"/>
            <w:r w:rsidRPr="00A51E44">
              <w:rPr>
                <w:rFonts w:ascii="Times New Roman" w:hAnsi="Times New Roman" w:cs="Times New Roman"/>
              </w:rPr>
              <w:t>price</w:t>
            </w:r>
            <w:proofErr w:type="spellEnd"/>
            <w:r w:rsidRPr="00A51E44">
              <w:rPr>
                <w:rFonts w:ascii="Times New Roman" w:hAnsi="Times New Roman" w:cs="Times New Roman"/>
              </w:rPr>
              <w:t>) no financiamento de todos os tributos.</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cadastramento e manutenção de: Bancos, Tributos, Moedas, Mensagens de Carnês.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configuração dos seguintes parâmetros: Valor da Moeda de Correção, Multa e Juros de mora pelo atraso de pagamentos.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lançar os débitos vencidos e não pagos para o módulo de Dívida Ativa, através de procedimento de Transferência dos Débitos para Dívida Ativa.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efetuar as Baixas de Pagamento dos débitos de qualquer origem tributária, </w:t>
            </w:r>
            <w:r w:rsidRPr="00A51E44">
              <w:rPr>
                <w:rFonts w:ascii="Times New Roman" w:hAnsi="Times New Roman" w:cs="Times New Roman"/>
              </w:rPr>
              <w:lastRenderedPageBreak/>
              <w:t>automaticamente e de forma centralizada, através dos movimentos de arrecadação fornecidos pelos Bancos, realizando diferenciação entre data de pagamento e data de baixa.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lastRenderedPageBreak/>
              <w:t>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Efetuar registro e controle das diferenças de pagamento de forma automática e centralizada, com possibilidade de lançamento complementar da diferença (quando recolhimento a menor), para o contribuinte ou para o banco responsável pelo recolhimento.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SemEspaamento1"/>
              <w:ind w:left="57"/>
              <w:jc w:val="both"/>
              <w:rPr>
                <w:rFonts w:ascii="Times New Roman" w:hAnsi="Times New Roman"/>
                <w:sz w:val="24"/>
                <w:szCs w:val="24"/>
              </w:rPr>
            </w:pPr>
            <w:r w:rsidRPr="00A51E44">
              <w:rPr>
                <w:rFonts w:ascii="Times New Roman" w:hAnsi="Times New Roman"/>
                <w:sz w:val="24"/>
                <w:szCs w:val="24"/>
              </w:rPr>
              <w:t>Realizar controle das Baixas de Pagamento por lote e impossibilitar qualquer alteração no lote de pagamento, a partir do momento que a contabilidade tiver realizado os devidos lançamentos de receita.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Emissão dos Carnês com código de barras, segunda via de carnês, possibilitando os seguintes filtros de pesquisa: número do lançamento, número da parcela, contribuinte, cadastro econômico, cadastro imobiliário e data de vencimento de forma intercalada.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 a Emissão de Guia de Recolhimento com diversos tipos de modelos, obedecendo à configuração do convênio bancário.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cadastrar várias moedas no sistema, tendo a facilidade de cadastramento de valores de indexadores para intervalos de datas.</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o cadastro de dias não úteis para fins de cálculo de atualização monetária.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a Emissão da Certidão Positiva, Negativa e Positiva com Efeito Negativo, automaticamente, para diversas finalidades (configuráveis) para imóveis, econômicos ou contribuintes, verificando os débitos eventualmente existentes de todas as receitas.</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Permitir que na consulta de Extrato de Débitos, seja pesquisado de forma individual por contribuinte, por cadastros (Imobiliário e Econômico), permitindo realizar as ações de Emitir a guia de recolhimento, </w:t>
            </w:r>
            <w:proofErr w:type="gramStart"/>
            <w:r w:rsidRPr="00A51E44">
              <w:rPr>
                <w:rFonts w:ascii="Times New Roman" w:hAnsi="Times New Roman" w:cs="Times New Roman"/>
              </w:rPr>
              <w:t>Parcelar</w:t>
            </w:r>
            <w:proofErr w:type="gramEnd"/>
            <w:r w:rsidRPr="00A51E44">
              <w:rPr>
                <w:rFonts w:ascii="Times New Roman" w:hAnsi="Times New Roman" w:cs="Times New Roman"/>
              </w:rPr>
              <w:t xml:space="preserve"> e </w:t>
            </w:r>
            <w:proofErr w:type="spellStart"/>
            <w:r w:rsidRPr="00A51E44">
              <w:rPr>
                <w:rFonts w:ascii="Times New Roman" w:hAnsi="Times New Roman" w:cs="Times New Roman"/>
              </w:rPr>
              <w:t>Reparcelar</w:t>
            </w:r>
            <w:proofErr w:type="spellEnd"/>
            <w:r w:rsidRPr="00A51E44">
              <w:rPr>
                <w:rFonts w:ascii="Times New Roman" w:hAnsi="Times New Roman" w:cs="Times New Roman"/>
              </w:rPr>
              <w:t xml:space="preserve"> débitos, bem como a Impressão do relatório em layout totalmente configurável. </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6480"/>
                <w:tab w:val="left" w:pos="11771"/>
              </w:tabs>
              <w:spacing w:line="240" w:lineRule="auto"/>
              <w:ind w:left="57"/>
              <w:jc w:val="both"/>
              <w:rPr>
                <w:rFonts w:ascii="Times New Roman" w:hAnsi="Times New Roman" w:cs="Times New Roman"/>
              </w:rPr>
            </w:pPr>
            <w:r w:rsidRPr="00A51E44">
              <w:rPr>
                <w:rFonts w:ascii="Times New Roman" w:hAnsi="Times New Roman" w:cs="Times New Roman"/>
              </w:rPr>
              <w:t xml:space="preserve">Demonstrativo das parcelas arrecadadas por tributo, com os seguintes filtros de pesquisa: data de pagamento, data de crédito, lote, receita, banco, agência. </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Permitir o cadastro de restrições por contribuinte emitindo alerta nas seguintes rotinas: No acesso ao Sistema, na emissão de Certidão, Parcelamento de Dívida Ativa e Extrato de Débito.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Possuir ferramenta para que a Administração possa configurar totalmente o Layout de seus modelos de carnês, inclusive quanto ao tamanho do papel a ser utilizado.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Possuir Guia </w:t>
            </w:r>
            <w:proofErr w:type="gramStart"/>
            <w:r w:rsidRPr="00A51E44">
              <w:rPr>
                <w:rFonts w:ascii="Times New Roman" w:hAnsi="Times New Roman" w:cs="Times New Roman"/>
              </w:rPr>
              <w:t>Unificada</w:t>
            </w:r>
            <w:proofErr w:type="gramEnd"/>
            <w:r w:rsidRPr="00A51E44">
              <w:rPr>
                <w:rFonts w:ascii="Times New Roman" w:hAnsi="Times New Roman" w:cs="Times New Roman"/>
              </w:rPr>
              <w:t>, possibilitando a seleção dos diversos tributos (IPTU, ISS, Dívida Ativa, Contribuição de Melhoria, Parcelamentos e demais) que devem ser impressos na Guia.</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6C12A4"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Cancelamento, Estorno, Suspensão, Remissão de qualquer receita com inclusão do motivo e Observação pertinente ao ato, relacionando com um Protocolo.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6C12A4"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20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simulações de lançamentos de qualquer Receita, não interferindo nos lançamentos que estão ativos. A partir da simulação pode-se Efetivar Prévia no respectivo lançamento.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6C12A4" w:rsidP="00904F4C">
            <w:pPr>
              <w:pStyle w:val="Contedodatabela"/>
              <w:ind w:left="57"/>
              <w:jc w:val="both"/>
              <w:rPr>
                <w:szCs w:val="24"/>
              </w:rPr>
            </w:pPr>
            <w:r w:rsidRPr="00A51E44">
              <w:rPr>
                <w:szCs w:val="24"/>
              </w:rPr>
              <w:t>21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Permitir configurar diversos tipos de Isenções bem como a identificação da </w:t>
            </w:r>
            <w:proofErr w:type="spellStart"/>
            <w:r w:rsidRPr="00A51E44">
              <w:rPr>
                <w:rFonts w:ascii="Times New Roman" w:hAnsi="Times New Roman" w:cs="Times New Roman"/>
              </w:rPr>
              <w:t>Sub-receita</w:t>
            </w:r>
            <w:proofErr w:type="spellEnd"/>
            <w:r w:rsidRPr="00A51E44">
              <w:rPr>
                <w:rFonts w:ascii="Times New Roman" w:hAnsi="Times New Roman" w:cs="Times New Roman"/>
              </w:rPr>
              <w:t xml:space="preserve"> que </w:t>
            </w:r>
            <w:r w:rsidRPr="00A51E44">
              <w:rPr>
                <w:rFonts w:ascii="Times New Roman" w:hAnsi="Times New Roman" w:cs="Times New Roman"/>
              </w:rPr>
              <w:lastRenderedPageBreak/>
              <w:t>poderá ser isenta.</w:t>
            </w:r>
          </w:p>
        </w:tc>
      </w:tr>
      <w:tr w:rsidR="00FB60C1" w:rsidRPr="00A51E44" w:rsidTr="00FB60C1">
        <w:trPr>
          <w:trHeight w:val="42"/>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6C12A4" w:rsidP="00904F4C">
            <w:pPr>
              <w:pStyle w:val="Contedodatabela"/>
              <w:ind w:left="57"/>
              <w:jc w:val="both"/>
              <w:rPr>
                <w:szCs w:val="24"/>
              </w:rPr>
            </w:pPr>
            <w:r w:rsidRPr="00A51E44">
              <w:rPr>
                <w:szCs w:val="24"/>
              </w:rPr>
              <w:lastRenderedPageBreak/>
              <w:t>22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Registra e/ou altera informações cadastrais com base em julgamento de processos de isenção.</w:t>
            </w:r>
          </w:p>
        </w:tc>
      </w:tr>
      <w:tr w:rsidR="00FB60C1" w:rsidRPr="00A51E44" w:rsidTr="00FB60C1">
        <w:trPr>
          <w:trHeight w:val="439"/>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6C12A4" w:rsidP="00904F4C">
            <w:pPr>
              <w:pStyle w:val="Contedodatabela"/>
              <w:ind w:left="57"/>
              <w:jc w:val="both"/>
              <w:rPr>
                <w:szCs w:val="24"/>
              </w:rPr>
            </w:pPr>
            <w:r w:rsidRPr="00A51E44">
              <w:rPr>
                <w:szCs w:val="24"/>
              </w:rPr>
              <w:t>23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Propicia que a análise e o deferimento de Processos de Isenção sejam automáticos, obedecendo </w:t>
            </w:r>
            <w:proofErr w:type="gramStart"/>
            <w:r w:rsidRPr="00A51E44">
              <w:rPr>
                <w:rFonts w:ascii="Times New Roman" w:hAnsi="Times New Roman" w:cs="Times New Roman"/>
              </w:rPr>
              <w:t>as</w:t>
            </w:r>
            <w:proofErr w:type="gramEnd"/>
            <w:r w:rsidRPr="00A51E44">
              <w:rPr>
                <w:rFonts w:ascii="Times New Roman" w:hAnsi="Times New Roman" w:cs="Times New Roman"/>
              </w:rPr>
              <w:t xml:space="preserve"> condições configuradas.</w:t>
            </w:r>
          </w:p>
        </w:tc>
      </w:tr>
      <w:tr w:rsidR="00FB60C1" w:rsidRPr="00A51E44" w:rsidTr="00FB60C1">
        <w:tblPrEx>
          <w:tblCellMar>
            <w:top w:w="0" w:type="dxa"/>
            <w:left w:w="108" w:type="dxa"/>
            <w:bottom w:w="0" w:type="dxa"/>
            <w:right w:w="108" w:type="dxa"/>
          </w:tblCellMar>
        </w:tblPrEx>
        <w:tc>
          <w:tcPr>
            <w:tcW w:w="540" w:type="dxa"/>
            <w:tcBorders>
              <w:top w:val="single" w:sz="1" w:space="0" w:color="000000"/>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24</w:t>
            </w:r>
          </w:p>
        </w:tc>
        <w:tc>
          <w:tcPr>
            <w:tcW w:w="9079"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Funcionar sincronizado com os setores de gestão de IPTU, ISSQN, Contribuição de Melhoria, Fiscalização e Taxas e Tarifas e outros arrecadadores, sem necessidade de importação ou exportação dos arquivos mantidos nestes setores, gerando os necessários lançamentos nesses;</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25</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Propiciar a baixa e o controle de arrecadação, em setor centralizador (tesouraria ou setor de controle de </w:t>
            </w:r>
            <w:proofErr w:type="gramStart"/>
            <w:r w:rsidRPr="00A51E44">
              <w:rPr>
                <w:rFonts w:ascii="Times New Roman" w:hAnsi="Times New Roman"/>
                <w:szCs w:val="24"/>
              </w:rPr>
              <w:t>arrecadação</w:t>
            </w:r>
            <w:proofErr w:type="gramEnd"/>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26</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Conter programas para emissão de avisos de cobrança, com controle de </w:t>
            </w:r>
            <w:proofErr w:type="gramStart"/>
            <w:r w:rsidRPr="00A51E44">
              <w:rPr>
                <w:rFonts w:ascii="Times New Roman" w:hAnsi="Times New Roman"/>
                <w:szCs w:val="24"/>
              </w:rPr>
              <w:t>recebimento</w:t>
            </w:r>
            <w:proofErr w:type="gramEnd"/>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27</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Conter programas para inscrição em dívida ativa, atendendo aos preceitos de </w:t>
            </w:r>
            <w:proofErr w:type="gramStart"/>
            <w:r w:rsidRPr="00A51E44">
              <w:rPr>
                <w:rFonts w:ascii="Times New Roman" w:hAnsi="Times New Roman"/>
                <w:szCs w:val="24"/>
              </w:rPr>
              <w:t>Lei</w:t>
            </w:r>
            <w:proofErr w:type="gramEnd"/>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28</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Processar a automática classificação da receita, em conformidade com o plano de contas contábeis e critério de contabilização do Município;</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29</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Possibilitar o controle de arrecadação de todos os tributos a serem processados em sistema específico, sem necessidade de separar por tributo ou de outros procedimentos do gênero;</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30</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Conter gerador de relatórios o qual permita criar e emitir relatórios administrativos ou gerenciais, com as informações selecionáveis;</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31</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Possibilitar a emissão de extrato de débito por contribuinte;</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32</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Conter rotinas de cálculo de adicionais configuráveis, que atendam a legislação específica do município. </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33</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 xml:space="preserve">Permitir a emissão de Certidão Negativa de Débito, Positiva com Efeito de Negativa, Positiva ou extrato de débito de forma totalmente automatizada, inclusive em balcão de </w:t>
            </w:r>
            <w:proofErr w:type="spellStart"/>
            <w:proofErr w:type="gramStart"/>
            <w:r w:rsidRPr="00A51E44">
              <w:rPr>
                <w:rFonts w:ascii="Times New Roman" w:hAnsi="Times New Roman"/>
                <w:szCs w:val="24"/>
              </w:rPr>
              <w:t>auto-atendimento</w:t>
            </w:r>
            <w:proofErr w:type="spellEnd"/>
            <w:proofErr w:type="gramEnd"/>
            <w:r w:rsidRPr="00A51E44">
              <w:rPr>
                <w:rFonts w:ascii="Times New Roman" w:hAnsi="Times New Roman"/>
                <w:szCs w:val="24"/>
              </w:rPr>
              <w:t>;</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34</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Permitir a emissão de avisos de cobrança com textos parametrizáveis;</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1"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35</w:t>
            </w:r>
          </w:p>
        </w:tc>
        <w:tc>
          <w:tcPr>
            <w:tcW w:w="9079" w:type="dxa"/>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Permitir o processamento da baixa dos tributos arrecadados através de arquivos magnéticos gerados por agentes arrecadadores, por leitora ótica ou pelo processo de digitação manual;</w:t>
            </w:r>
          </w:p>
        </w:tc>
      </w:tr>
      <w:tr w:rsidR="00FB60C1" w:rsidRPr="00A51E44" w:rsidTr="00FB60C1">
        <w:tblPrEx>
          <w:tblCellMar>
            <w:top w:w="0" w:type="dxa"/>
            <w:left w:w="108" w:type="dxa"/>
            <w:bottom w:w="0" w:type="dxa"/>
            <w:right w:w="108" w:type="dxa"/>
          </w:tblCellMar>
        </w:tblPrEx>
        <w:tc>
          <w:tcPr>
            <w:tcW w:w="540" w:type="dxa"/>
            <w:tcBorders>
              <w:left w:val="single" w:sz="1" w:space="0" w:color="000000"/>
              <w:bottom w:val="single" w:sz="4" w:space="0" w:color="000000"/>
            </w:tcBorders>
          </w:tcPr>
          <w:p w:rsidR="00FB60C1" w:rsidRPr="00A51E44" w:rsidRDefault="006C12A4"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36</w:t>
            </w:r>
          </w:p>
        </w:tc>
        <w:tc>
          <w:tcPr>
            <w:tcW w:w="9079" w:type="dxa"/>
            <w:tcBorders>
              <w:left w:val="single" w:sz="1" w:space="0" w:color="000000"/>
              <w:bottom w:val="single" w:sz="4"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Possibilitar a autenticação fiscal (por máquina autenticadora)</w:t>
            </w:r>
            <w:proofErr w:type="gramStart"/>
            <w:r w:rsidRPr="00A51E44">
              <w:rPr>
                <w:rFonts w:ascii="Times New Roman" w:hAnsi="Times New Roman"/>
                <w:szCs w:val="24"/>
              </w:rPr>
              <w:t>, se for</w:t>
            </w:r>
            <w:proofErr w:type="gramEnd"/>
            <w:r w:rsidRPr="00A51E44">
              <w:rPr>
                <w:rFonts w:ascii="Times New Roman" w:hAnsi="Times New Roman"/>
                <w:szCs w:val="24"/>
              </w:rPr>
              <w:t xml:space="preserve"> adotada esta prática no Município;</w:t>
            </w:r>
          </w:p>
        </w:tc>
      </w:tr>
      <w:tr w:rsidR="00FB60C1" w:rsidRPr="00A51E44" w:rsidTr="00FB60C1">
        <w:tblPrEx>
          <w:tblCellMar>
            <w:top w:w="0" w:type="dxa"/>
            <w:left w:w="108" w:type="dxa"/>
            <w:bottom w:w="0" w:type="dxa"/>
            <w:right w:w="108" w:type="dxa"/>
          </w:tblCellMar>
        </w:tblPrEx>
        <w:trPr>
          <w:cantSplit/>
        </w:trPr>
        <w:tc>
          <w:tcPr>
            <w:tcW w:w="540" w:type="dxa"/>
            <w:tcBorders>
              <w:top w:val="single" w:sz="4" w:space="0" w:color="000000"/>
              <w:left w:val="single" w:sz="1" w:space="0" w:color="000000"/>
              <w:bottom w:val="single" w:sz="1" w:space="0" w:color="000000"/>
            </w:tcBorders>
          </w:tcPr>
          <w:p w:rsidR="00FB60C1" w:rsidRPr="00A51E44" w:rsidRDefault="006C12A4" w:rsidP="00904F4C">
            <w:pPr>
              <w:tabs>
                <w:tab w:val="left" w:pos="749"/>
                <w:tab w:val="left" w:pos="3245"/>
              </w:tabs>
              <w:snapToGrid w:val="0"/>
              <w:ind w:left="57"/>
              <w:rPr>
                <w:color w:val="000000"/>
              </w:rPr>
            </w:pPr>
            <w:r w:rsidRPr="00A51E44">
              <w:rPr>
                <w:color w:val="000000"/>
              </w:rPr>
              <w:t>37</w:t>
            </w:r>
          </w:p>
        </w:tc>
        <w:tc>
          <w:tcPr>
            <w:tcW w:w="9079" w:type="dxa"/>
            <w:tcBorders>
              <w:top w:val="single" w:sz="4" w:space="0" w:color="000000"/>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Conter programas para emissão de guias, parcelamentos, </w:t>
            </w:r>
            <w:proofErr w:type="spellStart"/>
            <w:r w:rsidRPr="00A51E44">
              <w:rPr>
                <w:color w:val="000000"/>
              </w:rPr>
              <w:t>reparcelamentos</w:t>
            </w:r>
            <w:proofErr w:type="spellEnd"/>
            <w:r w:rsidRPr="00A51E44">
              <w:rPr>
                <w:color w:val="000000"/>
              </w:rPr>
              <w:t xml:space="preserve">, englobamentos relativamente a todos os tributos municipais, inclusive da dívida </w:t>
            </w:r>
            <w:proofErr w:type="gramStart"/>
            <w:r w:rsidRPr="00A51E44">
              <w:rPr>
                <w:color w:val="000000"/>
              </w:rPr>
              <w:t>ativa</w:t>
            </w:r>
            <w:proofErr w:type="gramEnd"/>
          </w:p>
        </w:tc>
      </w:tr>
      <w:tr w:rsidR="00FB60C1" w:rsidRPr="00A51E44" w:rsidTr="00FB60C1">
        <w:tblPrEx>
          <w:tblCellMar>
            <w:top w:w="0" w:type="dxa"/>
            <w:left w:w="108" w:type="dxa"/>
            <w:bottom w:w="0" w:type="dxa"/>
            <w:right w:w="108" w:type="dxa"/>
          </w:tblCellMar>
        </w:tblPrEx>
        <w:trPr>
          <w:cantSplit/>
        </w:trPr>
        <w:tc>
          <w:tcPr>
            <w:tcW w:w="540" w:type="dxa"/>
            <w:tcBorders>
              <w:top w:val="single" w:sz="1" w:space="0" w:color="000000"/>
              <w:left w:val="single" w:sz="1" w:space="0" w:color="000000"/>
              <w:bottom w:val="single" w:sz="1" w:space="0" w:color="000000"/>
            </w:tcBorders>
          </w:tcPr>
          <w:p w:rsidR="00FB60C1" w:rsidRPr="00A51E44" w:rsidRDefault="006C12A4" w:rsidP="00904F4C">
            <w:pPr>
              <w:tabs>
                <w:tab w:val="left" w:pos="749"/>
                <w:tab w:val="left" w:pos="3245"/>
              </w:tabs>
              <w:snapToGrid w:val="0"/>
              <w:ind w:left="57"/>
              <w:rPr>
                <w:color w:val="000000"/>
              </w:rPr>
            </w:pPr>
            <w:r w:rsidRPr="00A51E44">
              <w:rPr>
                <w:color w:val="000000"/>
              </w:rPr>
              <w:t>38</w:t>
            </w:r>
          </w:p>
        </w:tc>
        <w:tc>
          <w:tcPr>
            <w:tcW w:w="9079" w:type="dxa"/>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tabs>
                <w:tab w:val="left" w:pos="749"/>
                <w:tab w:val="left" w:pos="3245"/>
              </w:tabs>
              <w:snapToGrid w:val="0"/>
              <w:ind w:left="57"/>
              <w:rPr>
                <w:color w:val="000000"/>
              </w:rPr>
            </w:pPr>
            <w:r w:rsidRPr="00A51E44">
              <w:rPr>
                <w:color w:val="000000"/>
              </w:rPr>
              <w:t xml:space="preserve">Permitir a baixa por recebimento de todos os tributos, tarifas e dívida ativa, com automática </w:t>
            </w:r>
            <w:proofErr w:type="gramStart"/>
            <w:r w:rsidRPr="00A51E44">
              <w:rPr>
                <w:color w:val="000000"/>
              </w:rPr>
              <w:t>classificação</w:t>
            </w:r>
            <w:proofErr w:type="gramEnd"/>
          </w:p>
        </w:tc>
      </w:tr>
    </w:tbl>
    <w:p w:rsidR="006B3A02" w:rsidRPr="00A51E44" w:rsidRDefault="006B3A02" w:rsidP="00904F4C">
      <w:pPr>
        <w:tabs>
          <w:tab w:val="left" w:pos="284"/>
        </w:tabs>
        <w:ind w:left="720"/>
        <w:rPr>
          <w:bCs/>
        </w:rPr>
      </w:pPr>
    </w:p>
    <w:p w:rsidR="006B3A02" w:rsidRPr="00A51E44" w:rsidRDefault="006B3A02" w:rsidP="00EF2F65">
      <w:pPr>
        <w:numPr>
          <w:ilvl w:val="1"/>
          <w:numId w:val="27"/>
        </w:numPr>
        <w:tabs>
          <w:tab w:val="left" w:pos="284"/>
          <w:tab w:val="left" w:pos="567"/>
          <w:tab w:val="left" w:pos="709"/>
          <w:tab w:val="left" w:pos="851"/>
          <w:tab w:val="left" w:pos="993"/>
        </w:tabs>
        <w:ind w:left="0" w:firstLine="0"/>
        <w:rPr>
          <w:b/>
          <w:bCs/>
        </w:rPr>
      </w:pPr>
      <w:proofErr w:type="gramStart"/>
      <w:r w:rsidRPr="00A51E44">
        <w:rPr>
          <w:b/>
          <w:bCs/>
        </w:rPr>
        <w:t>PROGRAMAS DE DIVIDA ATIVA</w:t>
      </w:r>
      <w:proofErr w:type="gramEnd"/>
      <w:r w:rsidRPr="00A51E44">
        <w:rPr>
          <w:b/>
          <w:bCs/>
        </w:rPr>
        <w:t>:</w:t>
      </w:r>
    </w:p>
    <w:tbl>
      <w:tblPr>
        <w:tblW w:w="9619" w:type="dxa"/>
        <w:tblInd w:w="25" w:type="dxa"/>
        <w:tblLayout w:type="fixed"/>
        <w:tblCellMar>
          <w:top w:w="28" w:type="dxa"/>
          <w:left w:w="3" w:type="dxa"/>
          <w:bottom w:w="28" w:type="dxa"/>
          <w:right w:w="28" w:type="dxa"/>
        </w:tblCellMar>
        <w:tblLook w:val="0000" w:firstRow="0" w:lastRow="0" w:firstColumn="0" w:lastColumn="0" w:noHBand="0" w:noVBand="0"/>
      </w:tblPr>
      <w:tblGrid>
        <w:gridCol w:w="524"/>
        <w:gridCol w:w="16"/>
        <w:gridCol w:w="9079"/>
      </w:tblGrid>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Conter recursos para administrar todos os tributos inscritos em Dívida Ativa também em função de sua origem (IPTU, ISSQN, Taxas, Contribuição de Melhoria e outros), no que se refere à inscrição e cobrança, Administrativa ou Judicial.</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Permitir o controle e emissão dos Livros de Registro de Dívida Ativa (termos de abertura e encerramento e fundamentação legal) controlando, no registro das inscrições, o número e a folha em que a mesma se encontra no livro de registros.</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lastRenderedPageBreak/>
              <w:t>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meios para identificação de maneira automática dos parcelamentos em atraso, podendo selecionar o número de parcelas atrasadas que se deseja filtrar, para que seja procedido o cancelamento do parcelamento de acordo com o que prevê a Legislação Municipal.</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Possibilitar informar os </w:t>
            </w:r>
            <w:proofErr w:type="spellStart"/>
            <w:proofErr w:type="gramStart"/>
            <w:r w:rsidRPr="00A51E44">
              <w:rPr>
                <w:rFonts w:ascii="Times New Roman" w:hAnsi="Times New Roman" w:cs="Times New Roman"/>
              </w:rPr>
              <w:t>co-responsáveis</w:t>
            </w:r>
            <w:proofErr w:type="spellEnd"/>
            <w:proofErr w:type="gramEnd"/>
            <w:r w:rsidRPr="00A51E44">
              <w:rPr>
                <w:rFonts w:ascii="Times New Roman" w:hAnsi="Times New Roman" w:cs="Times New Roman"/>
              </w:rPr>
              <w:t xml:space="preserve"> da Dívida Ativa, com possibilidade de listar os mesmos nas notificações, </w:t>
            </w:r>
            <w:proofErr w:type="spellStart"/>
            <w:r w:rsidRPr="00A51E44">
              <w:rPr>
                <w:rFonts w:ascii="Times New Roman" w:hAnsi="Times New Roman" w:cs="Times New Roman"/>
              </w:rPr>
              <w:t>CDAs</w:t>
            </w:r>
            <w:proofErr w:type="spellEnd"/>
            <w:r w:rsidRPr="00A51E44">
              <w:rPr>
                <w:rFonts w:ascii="Times New Roman" w:hAnsi="Times New Roman" w:cs="Times New Roman"/>
              </w:rPr>
              <w:t>, carnês e qualquer texto em que seja necessário.</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Controlar as Dívidas Ativas, gerando informações sobre e no ato da inscrição (livro, folha, data e número da inscrição), com cálculos de atualizações e acréscimos legais.</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6</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Realizar controle de processos de cobrança Judicial, inclusive com relação a suas fases: Notificação, Certidão, Petição, Ajuizamento.</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7</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Possibilitar a configuração do Parcelamento de Dívida Ativa, podendo parcelar várias Receitas, conceder descontos através de Leis Municipais, estabelecendo um valor mínimo por parcela e período de vigência da lei.</w:t>
            </w:r>
          </w:p>
        </w:tc>
      </w:tr>
      <w:tr w:rsidR="00FB60C1" w:rsidRPr="00A51E44" w:rsidTr="009B46FA">
        <w:trPr>
          <w:trHeight w:val="140"/>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8</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demonstrativo analítico dos parcelamentos de um determinado período ou contribuintes.</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9</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Possuir demonstrativo analítico dos débitos inscritos em Dívida Ativa. </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10</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Possuir demonstrativo dos débitos Ajuizados, Pagos, Abertos, Cancelados. Emitido por Contribuinte, Imóvel ou Econômico.</w:t>
            </w:r>
          </w:p>
        </w:tc>
      </w:tr>
      <w:tr w:rsidR="00FB60C1" w:rsidRPr="00A51E44" w:rsidTr="00FB60C1">
        <w:trPr>
          <w:trHeight w:val="42"/>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11</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spacing w:line="240" w:lineRule="auto"/>
              <w:ind w:left="57"/>
              <w:jc w:val="both"/>
              <w:rPr>
                <w:rFonts w:ascii="Times New Roman" w:hAnsi="Times New Roman" w:cs="Times New Roman"/>
              </w:rPr>
            </w:pPr>
            <w:r w:rsidRPr="00A51E44">
              <w:rPr>
                <w:rFonts w:ascii="Times New Roman" w:hAnsi="Times New Roman" w:cs="Times New Roman"/>
              </w:rPr>
              <w:t xml:space="preserve">Possuir demonstrativo de débitos </w:t>
            </w:r>
            <w:proofErr w:type="gramStart"/>
            <w:r w:rsidRPr="00A51E44">
              <w:rPr>
                <w:rFonts w:ascii="Times New Roman" w:hAnsi="Times New Roman" w:cs="Times New Roman"/>
              </w:rPr>
              <w:t>Prescritos .</w:t>
            </w:r>
            <w:proofErr w:type="gramEnd"/>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12</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 a criação e administração de diversos programas de recuperação de Dívida Ativa, com controle de descontos diferenciados em sendo o caso.</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13</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 o Parcelamento de débitos do contribuinte, de diversas origens e exercícios, mantendo informações sobre a origem dos créditos fiscais.</w:t>
            </w:r>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14</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 xml:space="preserve">Contém programas para a emissão de Notificação de Débitos de Dívida Ativa, agrupando todas as inscrições do contribuinte em único documento, em Layout configurável e com código de barras para recolhimento do valor total da notificação em sendo o caso </w:t>
            </w:r>
            <w:proofErr w:type="gramStart"/>
            <w:r w:rsidRPr="00A51E44">
              <w:rPr>
                <w:rFonts w:ascii="Times New Roman" w:hAnsi="Times New Roman" w:cs="Times New Roman"/>
              </w:rPr>
              <w:t>(sem a necessidade de anexar uma guia de recolhimento.</w:t>
            </w:r>
            <w:proofErr w:type="gramEnd"/>
          </w:p>
        </w:tc>
      </w:tr>
      <w:tr w:rsidR="00FB60C1" w:rsidRPr="00A51E44" w:rsidTr="00FB60C1">
        <w:trPr>
          <w:trHeight w:val="439"/>
        </w:trPr>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B60C1" w:rsidRPr="00A51E44" w:rsidRDefault="00FB60C1" w:rsidP="00904F4C">
            <w:pPr>
              <w:pStyle w:val="Contedodatabela"/>
              <w:ind w:left="57"/>
              <w:jc w:val="both"/>
              <w:rPr>
                <w:szCs w:val="24"/>
              </w:rPr>
            </w:pPr>
            <w:r w:rsidRPr="00A51E44">
              <w:rPr>
                <w:szCs w:val="24"/>
              </w:rPr>
              <w:t>15</w:t>
            </w:r>
          </w:p>
        </w:tc>
        <w:tc>
          <w:tcPr>
            <w:tcW w:w="9079" w:type="dxa"/>
            <w:tcBorders>
              <w:top w:val="single" w:sz="4" w:space="0" w:color="000000"/>
              <w:left w:val="single" w:sz="4" w:space="0" w:color="000000"/>
              <w:bottom w:val="single" w:sz="4" w:space="0" w:color="000000"/>
              <w:right w:val="single" w:sz="4" w:space="0" w:color="000000"/>
            </w:tcBorders>
            <w:shd w:val="clear" w:color="auto" w:fill="FFFFFF"/>
          </w:tcPr>
          <w:p w:rsidR="00FB60C1" w:rsidRPr="00A51E44" w:rsidRDefault="00FB60C1" w:rsidP="00904F4C">
            <w:pPr>
              <w:pStyle w:val="Estilopadro"/>
              <w:tabs>
                <w:tab w:val="left" w:pos="254"/>
              </w:tabs>
              <w:spacing w:line="240" w:lineRule="auto"/>
              <w:ind w:left="57"/>
              <w:jc w:val="both"/>
              <w:rPr>
                <w:rFonts w:ascii="Times New Roman" w:hAnsi="Times New Roman" w:cs="Times New Roman"/>
              </w:rPr>
            </w:pPr>
            <w:r w:rsidRPr="00A51E44">
              <w:rPr>
                <w:rFonts w:ascii="Times New Roman" w:hAnsi="Times New Roman" w:cs="Times New Roman"/>
              </w:rPr>
              <w:t>Possibilita que o usuário acesse em única tela as principais funcionalidades para Gestão de Dívida Ativa, inclusive atendimento.  A tela deverá conter, por exemplo, acesso às seguintes rotinas de Parcelamento, Cancelamento de Parcelamento, Prescrição, Extrato de Débitos, Emissão de Documentos diversos (Notificação, Certidão, Petição, etc.), Emissão de Guias de Recolhimento, consultas detalhamento dos tributos que compõe a inscrição, Emissão de Guia de Recolhimento unificada e geral de débitos.</w:t>
            </w:r>
          </w:p>
        </w:tc>
      </w:tr>
      <w:tr w:rsidR="00FB60C1" w:rsidRPr="00A51E44" w:rsidTr="00FB60C1">
        <w:tblPrEx>
          <w:tblCellMar>
            <w:top w:w="0" w:type="dxa"/>
            <w:left w:w="108" w:type="dxa"/>
            <w:bottom w:w="0" w:type="dxa"/>
            <w:right w:w="108" w:type="dxa"/>
          </w:tblCellMar>
        </w:tblPrEx>
        <w:tc>
          <w:tcPr>
            <w:tcW w:w="524" w:type="dxa"/>
            <w:tcBorders>
              <w:top w:val="single" w:sz="1" w:space="0" w:color="000000"/>
              <w:left w:val="single" w:sz="1" w:space="0" w:color="000000"/>
              <w:bottom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16</w:t>
            </w:r>
          </w:p>
        </w:tc>
        <w:tc>
          <w:tcPr>
            <w:tcW w:w="9095" w:type="dxa"/>
            <w:gridSpan w:val="2"/>
            <w:tcBorders>
              <w:top w:val="single" w:sz="1" w:space="0" w:color="000000"/>
              <w:left w:val="single" w:sz="1" w:space="0" w:color="000000"/>
              <w:bottom w:val="single" w:sz="1" w:space="0" w:color="000000"/>
              <w:right w:val="single" w:sz="1" w:space="0" w:color="000000"/>
            </w:tcBorders>
          </w:tcPr>
          <w:p w:rsidR="00FB60C1" w:rsidRPr="00A51E44" w:rsidRDefault="00FB60C1" w:rsidP="00904F4C">
            <w:pPr>
              <w:tabs>
                <w:tab w:val="left" w:pos="2977"/>
              </w:tabs>
              <w:snapToGrid w:val="0"/>
              <w:ind w:left="57"/>
              <w:rPr>
                <w:color w:val="000000"/>
              </w:rPr>
            </w:pPr>
            <w:r w:rsidRPr="00A51E44">
              <w:rPr>
                <w:color w:val="000000"/>
              </w:rPr>
              <w:t>Administrar todos os tributos inscritos em Divida Ativa também em função de sua origem (</w:t>
            </w:r>
            <w:proofErr w:type="spellStart"/>
            <w:proofErr w:type="gramStart"/>
            <w:r w:rsidRPr="00A51E44">
              <w:rPr>
                <w:color w:val="000000"/>
              </w:rPr>
              <w:t>Iptu</w:t>
            </w:r>
            <w:proofErr w:type="spellEnd"/>
            <w:proofErr w:type="gramEnd"/>
            <w:r w:rsidRPr="00A51E44">
              <w:rPr>
                <w:color w:val="000000"/>
              </w:rPr>
              <w:t>, ISSQN, Taxas, Contribuição de Melhoria);</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17</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pStyle w:val="Edital"/>
              <w:widowControl w:val="0"/>
              <w:snapToGrid w:val="0"/>
              <w:spacing w:before="0" w:after="0"/>
              <w:ind w:left="57"/>
              <w:rPr>
                <w:rFonts w:ascii="Times New Roman" w:hAnsi="Times New Roman"/>
                <w:szCs w:val="24"/>
              </w:rPr>
            </w:pPr>
            <w:r w:rsidRPr="00A51E44">
              <w:rPr>
                <w:rFonts w:ascii="Times New Roman" w:hAnsi="Times New Roman"/>
                <w:szCs w:val="24"/>
              </w:rPr>
              <w:t>Permitir a emissão e o controle de notificações, a emissão de petições para cobrança judicial em texto definido pelo usuário e o controle sobre as fases da cobrança judicial;</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t>18</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t>Executar o processamento da baixa pelo setor responsável pela administração da dívida ativa ou em conjunto com os demais tributos, sem a necessidade de serviços de separação de guias ou classificação manual da receita;</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lastRenderedPageBreak/>
              <w:t>19</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t>Permitir o parcelamento de débitos para cobrança, inclusive com controle de valores mínimos para cada parcela;</w:t>
            </w:r>
          </w:p>
        </w:tc>
      </w:tr>
      <w:tr w:rsidR="00FB60C1" w:rsidRPr="00A51E44" w:rsidTr="00FB60C1">
        <w:tblPrEx>
          <w:tblCellMar>
            <w:top w:w="0" w:type="dxa"/>
            <w:left w:w="108" w:type="dxa"/>
            <w:bottom w:w="0" w:type="dxa"/>
            <w:right w:w="108" w:type="dxa"/>
          </w:tblCellMar>
        </w:tblPrEx>
        <w:tc>
          <w:tcPr>
            <w:tcW w:w="524" w:type="dxa"/>
            <w:tcBorders>
              <w:left w:val="single" w:sz="1" w:space="0" w:color="000000"/>
              <w:bottom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t>20</w:t>
            </w:r>
          </w:p>
        </w:tc>
        <w:tc>
          <w:tcPr>
            <w:tcW w:w="9095" w:type="dxa"/>
            <w:gridSpan w:val="2"/>
            <w:tcBorders>
              <w:left w:val="single" w:sz="1" w:space="0" w:color="000000"/>
              <w:bottom w:val="single" w:sz="1" w:space="0" w:color="000000"/>
              <w:right w:val="single" w:sz="1" w:space="0" w:color="000000"/>
            </w:tcBorders>
          </w:tcPr>
          <w:p w:rsidR="00FB60C1" w:rsidRPr="00A51E44" w:rsidRDefault="00FB60C1" w:rsidP="00904F4C">
            <w:pPr>
              <w:pStyle w:val="Edital"/>
              <w:widowControl w:val="0"/>
              <w:tabs>
                <w:tab w:val="left" w:pos="1080"/>
              </w:tabs>
              <w:snapToGrid w:val="0"/>
              <w:spacing w:before="0" w:after="0"/>
              <w:ind w:left="57"/>
              <w:rPr>
                <w:rFonts w:ascii="Times New Roman" w:hAnsi="Times New Roman"/>
                <w:szCs w:val="24"/>
              </w:rPr>
            </w:pPr>
            <w:r w:rsidRPr="00A51E44">
              <w:rPr>
                <w:rFonts w:ascii="Times New Roman" w:hAnsi="Times New Roman"/>
                <w:szCs w:val="24"/>
              </w:rPr>
              <w:t>Permitir o controle de descontos, com a possibilidade de verificação de débitos de outros módulos para concessão ou não de descontos;</w:t>
            </w:r>
          </w:p>
        </w:tc>
      </w:tr>
    </w:tbl>
    <w:p w:rsidR="006B3A02" w:rsidRPr="00A51E44" w:rsidRDefault="006B3A02" w:rsidP="00904F4C">
      <w:pPr>
        <w:tabs>
          <w:tab w:val="left" w:pos="284"/>
        </w:tabs>
        <w:rPr>
          <w:bCs/>
        </w:rPr>
      </w:pPr>
    </w:p>
    <w:p w:rsidR="006B3A02" w:rsidRPr="00A51E44" w:rsidRDefault="006B3A02" w:rsidP="00EF2F65">
      <w:pPr>
        <w:numPr>
          <w:ilvl w:val="1"/>
          <w:numId w:val="27"/>
        </w:numPr>
        <w:tabs>
          <w:tab w:val="left" w:pos="284"/>
          <w:tab w:val="left" w:pos="567"/>
          <w:tab w:val="left" w:pos="709"/>
          <w:tab w:val="left" w:pos="851"/>
          <w:tab w:val="left" w:pos="993"/>
        </w:tabs>
        <w:ind w:left="0" w:firstLine="0"/>
        <w:rPr>
          <w:b/>
          <w:bCs/>
        </w:rPr>
      </w:pPr>
      <w:r w:rsidRPr="00A51E44">
        <w:rPr>
          <w:b/>
          <w:bCs/>
        </w:rPr>
        <w:t>PROGRAMAS DE PROTOCOLO E PROCESSO DIGITAL:</w:t>
      </w:r>
    </w:p>
    <w:tbl>
      <w:tblPr>
        <w:tblStyle w:val="Tabelacomgrade"/>
        <w:tblW w:w="9639" w:type="dxa"/>
        <w:tblInd w:w="108" w:type="dxa"/>
        <w:tblLook w:val="04A0" w:firstRow="1" w:lastRow="0" w:firstColumn="1" w:lastColumn="0" w:noHBand="0" w:noVBand="1"/>
      </w:tblPr>
      <w:tblGrid>
        <w:gridCol w:w="501"/>
        <w:gridCol w:w="9138"/>
      </w:tblGrid>
      <w:tr w:rsidR="00904F4C" w:rsidRPr="00A51E44" w:rsidTr="009B46FA">
        <w:trPr>
          <w:trHeight w:val="337"/>
        </w:trPr>
        <w:tc>
          <w:tcPr>
            <w:tcW w:w="501" w:type="dxa"/>
          </w:tcPr>
          <w:p w:rsidR="00904F4C" w:rsidRPr="00A51E44" w:rsidRDefault="00904F4C" w:rsidP="00904F4C">
            <w:pPr>
              <w:tabs>
                <w:tab w:val="left" w:pos="8236"/>
              </w:tabs>
              <w:suppressAutoHyphens/>
              <w:ind w:left="360" w:hanging="274"/>
              <w:jc w:val="center"/>
              <w:rPr>
                <w:rFonts w:eastAsia="Arial"/>
              </w:rPr>
            </w:pPr>
            <w:r w:rsidRPr="00A51E44">
              <w:rPr>
                <w:rFonts w:eastAsia="Arial"/>
              </w:rPr>
              <w:t>1</w:t>
            </w:r>
          </w:p>
        </w:tc>
        <w:tc>
          <w:tcPr>
            <w:tcW w:w="9138" w:type="dxa"/>
          </w:tcPr>
          <w:p w:rsidR="00904F4C" w:rsidRPr="00A51E44" w:rsidRDefault="00904F4C" w:rsidP="006C12A4">
            <w:pPr>
              <w:snapToGrid w:val="0"/>
              <w:ind w:right="-23"/>
            </w:pPr>
            <w:r w:rsidRPr="00A51E44">
              <w:t>Trâmite de todo o processo em ambiente digital com dispensa do trâmite de papéis.</w:t>
            </w:r>
          </w:p>
        </w:tc>
      </w:tr>
      <w:tr w:rsidR="00904F4C" w:rsidRPr="00A51E44" w:rsidTr="009B46FA">
        <w:trPr>
          <w:trHeight w:val="272"/>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w:t>
            </w:r>
          </w:p>
        </w:tc>
        <w:tc>
          <w:tcPr>
            <w:tcW w:w="9138" w:type="dxa"/>
          </w:tcPr>
          <w:p w:rsidR="00904F4C" w:rsidRPr="00A51E44" w:rsidRDefault="00904F4C" w:rsidP="006C12A4">
            <w:pPr>
              <w:snapToGrid w:val="0"/>
              <w:ind w:right="-23"/>
            </w:pPr>
            <w:r w:rsidRPr="00A51E44">
              <w:t>Possibilitar a configuração de roteiro interno de cumprimento automático para cada assunto.</w:t>
            </w:r>
          </w:p>
        </w:tc>
      </w:tr>
      <w:tr w:rsidR="00904F4C" w:rsidRPr="00A51E44" w:rsidTr="009B46FA">
        <w:trPr>
          <w:trHeight w:val="417"/>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4</w:t>
            </w:r>
          </w:p>
        </w:tc>
        <w:tc>
          <w:tcPr>
            <w:tcW w:w="9138" w:type="dxa"/>
          </w:tcPr>
          <w:p w:rsidR="00904F4C" w:rsidRPr="00A51E44" w:rsidRDefault="00904F4C" w:rsidP="006C12A4">
            <w:pPr>
              <w:snapToGrid w:val="0"/>
              <w:ind w:right="-23"/>
            </w:pPr>
            <w:r w:rsidRPr="00A51E44">
              <w:t>Possibilitar informar ao requente a situação do Processo, a cada novo trâmite, através de envio de e-mail.</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5</w:t>
            </w:r>
          </w:p>
        </w:tc>
        <w:tc>
          <w:tcPr>
            <w:tcW w:w="9138" w:type="dxa"/>
          </w:tcPr>
          <w:p w:rsidR="00904F4C" w:rsidRPr="00A51E44" w:rsidRDefault="00904F4C" w:rsidP="006C12A4">
            <w:pPr>
              <w:snapToGrid w:val="0"/>
              <w:ind w:right="-23"/>
            </w:pPr>
            <w:r w:rsidRPr="00A51E44">
              <w:t>Emitir guia para pagamento de taxas e tarifas, em padrão bancário.</w:t>
            </w:r>
          </w:p>
        </w:tc>
      </w:tr>
      <w:tr w:rsidR="00904F4C" w:rsidRPr="00A51E44" w:rsidTr="009B46FA">
        <w:trPr>
          <w:trHeight w:val="500"/>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6</w:t>
            </w:r>
          </w:p>
        </w:tc>
        <w:tc>
          <w:tcPr>
            <w:tcW w:w="9138" w:type="dxa"/>
          </w:tcPr>
          <w:p w:rsidR="00904F4C" w:rsidRPr="00A51E44" w:rsidRDefault="00904F4C" w:rsidP="006C12A4">
            <w:pPr>
              <w:snapToGrid w:val="0"/>
              <w:ind w:right="-23"/>
            </w:pPr>
            <w:r w:rsidRPr="00A51E44">
              <w:t>Permitir ao requerente visualização dos documentos obrigatórios para cada assunto, durante a abertura do processo.</w:t>
            </w:r>
          </w:p>
        </w:tc>
      </w:tr>
      <w:tr w:rsidR="00904F4C" w:rsidRPr="00A51E44" w:rsidTr="009B46FA">
        <w:trPr>
          <w:trHeight w:val="46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7</w:t>
            </w:r>
          </w:p>
        </w:tc>
        <w:tc>
          <w:tcPr>
            <w:tcW w:w="9138" w:type="dxa"/>
          </w:tcPr>
          <w:p w:rsidR="00904F4C" w:rsidRPr="00A51E44" w:rsidRDefault="00904F4C" w:rsidP="006C12A4">
            <w:pPr>
              <w:snapToGrid w:val="0"/>
              <w:ind w:right="-23"/>
            </w:pPr>
            <w:r w:rsidRPr="00A51E44">
              <w:t xml:space="preserve">Oferecer emissão de relatórios de gerenciamento por processos, centro de custo, assunto, </w:t>
            </w:r>
            <w:proofErr w:type="spellStart"/>
            <w:r w:rsidRPr="00A51E44">
              <w:t>subassunto</w:t>
            </w:r>
            <w:proofErr w:type="spellEnd"/>
            <w:r w:rsidRPr="00A51E44">
              <w:t>.</w:t>
            </w:r>
          </w:p>
        </w:tc>
      </w:tr>
      <w:tr w:rsidR="00904F4C" w:rsidRPr="00A51E44" w:rsidTr="009B46FA">
        <w:trPr>
          <w:trHeight w:val="479"/>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8</w:t>
            </w:r>
          </w:p>
        </w:tc>
        <w:tc>
          <w:tcPr>
            <w:tcW w:w="9138" w:type="dxa"/>
          </w:tcPr>
          <w:p w:rsidR="00904F4C" w:rsidRPr="00A51E44" w:rsidRDefault="00904F4C" w:rsidP="006C12A4">
            <w:pPr>
              <w:snapToGrid w:val="0"/>
              <w:ind w:right="-23"/>
            </w:pPr>
            <w:r w:rsidRPr="00A51E44">
              <w:t>Controlar as fases do processo, desde o registro até o arquivamento, passando por todos os trâmites necessários, de acordo com as permissões de acesso dos usuários cadastrados.</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9</w:t>
            </w:r>
          </w:p>
        </w:tc>
        <w:tc>
          <w:tcPr>
            <w:tcW w:w="9138" w:type="dxa"/>
          </w:tcPr>
          <w:p w:rsidR="00904F4C" w:rsidRPr="00A51E44" w:rsidRDefault="00904F4C" w:rsidP="006C12A4">
            <w:pPr>
              <w:snapToGrid w:val="0"/>
              <w:ind w:right="-23"/>
            </w:pPr>
            <w:r w:rsidRPr="00A51E44">
              <w:t>Controlar a juntada de processos por apensamento.</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10</w:t>
            </w:r>
          </w:p>
        </w:tc>
        <w:tc>
          <w:tcPr>
            <w:tcW w:w="9138" w:type="dxa"/>
          </w:tcPr>
          <w:p w:rsidR="00904F4C" w:rsidRPr="00A51E44" w:rsidRDefault="00904F4C" w:rsidP="006C12A4">
            <w:pPr>
              <w:snapToGrid w:val="0"/>
              <w:ind w:right="-23"/>
            </w:pPr>
            <w:r w:rsidRPr="00A51E44">
              <w:t>Permitir anexar arquivos digitais nos processos.</w:t>
            </w:r>
          </w:p>
        </w:tc>
      </w:tr>
      <w:tr w:rsidR="00904F4C" w:rsidRPr="00A51E44" w:rsidTr="009B46FA">
        <w:trPr>
          <w:trHeight w:val="543"/>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11</w:t>
            </w:r>
          </w:p>
        </w:tc>
        <w:tc>
          <w:tcPr>
            <w:tcW w:w="9138" w:type="dxa"/>
          </w:tcPr>
          <w:p w:rsidR="00904F4C" w:rsidRPr="00A51E44" w:rsidRDefault="00904F4C" w:rsidP="006C12A4">
            <w:pPr>
              <w:snapToGrid w:val="0"/>
              <w:ind w:right="-23"/>
            </w:pPr>
            <w:r w:rsidRPr="00A51E44">
              <w:t>Permitir enviar notificação aos usuários de destino, nos casos de tramitação de processos, informando</w:t>
            </w:r>
            <w:r w:rsidR="006C12A4" w:rsidRPr="00A51E44">
              <w:t xml:space="preserve"> </w:t>
            </w:r>
            <w:r w:rsidRPr="00A51E44">
              <w:t>a remessa</w:t>
            </w:r>
            <w:r w:rsidR="006C12A4" w:rsidRPr="00A51E44">
              <w:t xml:space="preserve"> </w:t>
            </w:r>
            <w:r w:rsidRPr="00A51E44">
              <w:t xml:space="preserve">de processo para o seu setor. </w:t>
            </w:r>
          </w:p>
        </w:tc>
      </w:tr>
      <w:tr w:rsidR="00904F4C" w:rsidRPr="00A51E44" w:rsidTr="009B46FA">
        <w:trPr>
          <w:trHeight w:val="301"/>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12</w:t>
            </w:r>
          </w:p>
        </w:tc>
        <w:tc>
          <w:tcPr>
            <w:tcW w:w="9138" w:type="dxa"/>
          </w:tcPr>
          <w:p w:rsidR="00904F4C" w:rsidRPr="00A51E44" w:rsidRDefault="00904F4C" w:rsidP="006C12A4">
            <w:pPr>
              <w:snapToGrid w:val="0"/>
              <w:ind w:right="-23"/>
            </w:pPr>
            <w:r w:rsidRPr="00A51E44">
              <w:t xml:space="preserve">Permitir a movimentação do processo por centro de </w:t>
            </w:r>
            <w:proofErr w:type="spellStart"/>
            <w:r w:rsidRPr="00A51E44">
              <w:t>custosou</w:t>
            </w:r>
            <w:proofErr w:type="spellEnd"/>
            <w:r w:rsidRPr="00A51E44">
              <w:t xml:space="preserve"> por usuário.</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13</w:t>
            </w:r>
          </w:p>
        </w:tc>
        <w:tc>
          <w:tcPr>
            <w:tcW w:w="9138" w:type="dxa"/>
          </w:tcPr>
          <w:p w:rsidR="00904F4C" w:rsidRPr="00A51E44" w:rsidRDefault="00904F4C" w:rsidP="006C12A4">
            <w:pPr>
              <w:snapToGrid w:val="0"/>
              <w:ind w:right="-23"/>
            </w:pPr>
            <w:r w:rsidRPr="00A51E44">
              <w:t>Permitir a transferência entre arquivos, após o processo estar arquivado.</w:t>
            </w:r>
          </w:p>
        </w:tc>
      </w:tr>
      <w:tr w:rsidR="00904F4C" w:rsidRPr="00A51E44" w:rsidTr="009B46FA">
        <w:trPr>
          <w:trHeight w:val="443"/>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14</w:t>
            </w:r>
          </w:p>
        </w:tc>
        <w:tc>
          <w:tcPr>
            <w:tcW w:w="9138" w:type="dxa"/>
          </w:tcPr>
          <w:p w:rsidR="00904F4C" w:rsidRPr="00A51E44" w:rsidRDefault="00904F4C" w:rsidP="006C12A4">
            <w:pPr>
              <w:snapToGrid w:val="0"/>
              <w:ind w:right="-23"/>
            </w:pPr>
            <w:r w:rsidRPr="00A51E44">
              <w:t xml:space="preserve">Permitir emissão de relatórios a partir das telas de Consulta de: Assunto, </w:t>
            </w:r>
            <w:proofErr w:type="spellStart"/>
            <w:r w:rsidRPr="00A51E44">
              <w:t>Subassunto</w:t>
            </w:r>
            <w:proofErr w:type="spellEnd"/>
            <w:r w:rsidRPr="00A51E44">
              <w:t>, Documento e Processo.</w:t>
            </w:r>
          </w:p>
        </w:tc>
      </w:tr>
      <w:tr w:rsidR="00904F4C" w:rsidRPr="00A51E44" w:rsidTr="009B46FA">
        <w:trPr>
          <w:trHeight w:val="521"/>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15</w:t>
            </w:r>
          </w:p>
        </w:tc>
        <w:tc>
          <w:tcPr>
            <w:tcW w:w="9138" w:type="dxa"/>
          </w:tcPr>
          <w:p w:rsidR="00904F4C" w:rsidRPr="00A51E44" w:rsidRDefault="00904F4C" w:rsidP="006C12A4">
            <w:pPr>
              <w:snapToGrid w:val="0"/>
              <w:ind w:right="-23"/>
            </w:pPr>
            <w:r w:rsidRPr="00A51E44">
              <w:t xml:space="preserve">Emitir relatórios estatístico com opção de agrupamento </w:t>
            </w:r>
            <w:proofErr w:type="spellStart"/>
            <w:proofErr w:type="gramStart"/>
            <w:r w:rsidRPr="00A51E44">
              <w:t>por:</w:t>
            </w:r>
            <w:proofErr w:type="gramEnd"/>
            <w:r w:rsidRPr="00A51E44">
              <w:t>Assunto</w:t>
            </w:r>
            <w:proofErr w:type="spellEnd"/>
            <w:r w:rsidRPr="00A51E44">
              <w:t xml:space="preserve">, </w:t>
            </w:r>
            <w:proofErr w:type="spellStart"/>
            <w:r w:rsidRPr="00A51E44">
              <w:t>Subassunto</w:t>
            </w:r>
            <w:proofErr w:type="spellEnd"/>
            <w:r w:rsidRPr="00A51E44">
              <w:t>, Centro de Custo Atual, Requerente, Parecer e Situação.</w:t>
            </w:r>
          </w:p>
        </w:tc>
      </w:tr>
      <w:tr w:rsidR="00904F4C" w:rsidRPr="00A51E44" w:rsidTr="009B46FA">
        <w:trPr>
          <w:trHeight w:val="284"/>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16</w:t>
            </w:r>
          </w:p>
        </w:tc>
        <w:tc>
          <w:tcPr>
            <w:tcW w:w="9138" w:type="dxa"/>
          </w:tcPr>
          <w:p w:rsidR="00904F4C" w:rsidRPr="00A51E44" w:rsidRDefault="00904F4C" w:rsidP="006C12A4">
            <w:pPr>
              <w:snapToGrid w:val="0"/>
              <w:ind w:right="-23"/>
            </w:pPr>
            <w:r w:rsidRPr="00A51E44">
              <w:t>Permitir emissão de comprovante de encerramento.</w:t>
            </w:r>
          </w:p>
        </w:tc>
      </w:tr>
      <w:tr w:rsidR="00904F4C" w:rsidRPr="00A51E44" w:rsidTr="009B46FA">
        <w:trPr>
          <w:trHeight w:val="545"/>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17</w:t>
            </w:r>
          </w:p>
        </w:tc>
        <w:tc>
          <w:tcPr>
            <w:tcW w:w="9138" w:type="dxa"/>
          </w:tcPr>
          <w:p w:rsidR="00904F4C" w:rsidRPr="00A51E44" w:rsidRDefault="00904F4C" w:rsidP="006C12A4">
            <w:pPr>
              <w:snapToGrid w:val="0"/>
              <w:ind w:right="-23"/>
            </w:pPr>
            <w:r w:rsidRPr="00A51E44">
              <w:t xml:space="preserve">Permitir emissão de etiquetas personalizadas contendo informações do Processo, através dos filtros: Número, Ano, Assunto, </w:t>
            </w:r>
            <w:proofErr w:type="spellStart"/>
            <w:r w:rsidRPr="00A51E44">
              <w:t>Subassunto</w:t>
            </w:r>
            <w:proofErr w:type="spellEnd"/>
            <w:r w:rsidRPr="00A51E44">
              <w:t>, Data e Situação do Processo.</w:t>
            </w:r>
          </w:p>
        </w:tc>
      </w:tr>
      <w:tr w:rsidR="00904F4C" w:rsidRPr="00A51E44" w:rsidTr="009B46FA">
        <w:trPr>
          <w:trHeight w:val="217"/>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18</w:t>
            </w:r>
          </w:p>
        </w:tc>
        <w:tc>
          <w:tcPr>
            <w:tcW w:w="9138" w:type="dxa"/>
          </w:tcPr>
          <w:p w:rsidR="00904F4C" w:rsidRPr="00A51E44" w:rsidRDefault="00904F4C" w:rsidP="006C12A4">
            <w:pPr>
              <w:snapToGrid w:val="0"/>
              <w:ind w:right="-23"/>
            </w:pPr>
            <w:r w:rsidRPr="00A51E44">
              <w:t>Permitir receber os processos coletivamente, não necessitando receber um a um.</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19</w:t>
            </w:r>
          </w:p>
        </w:tc>
        <w:tc>
          <w:tcPr>
            <w:tcW w:w="9138" w:type="dxa"/>
          </w:tcPr>
          <w:p w:rsidR="00904F4C" w:rsidRPr="00A51E44" w:rsidRDefault="00904F4C" w:rsidP="006C12A4">
            <w:pPr>
              <w:snapToGrid w:val="0"/>
              <w:ind w:right="-23"/>
              <w:rPr>
                <w:b/>
                <w:bCs/>
              </w:rPr>
            </w:pPr>
            <w:r w:rsidRPr="00A51E44">
              <w:t>Permitir movimentar vários processos de uma única vez</w:t>
            </w:r>
            <w:r w:rsidRPr="00A51E44">
              <w:rPr>
                <w:b/>
                <w:bCs/>
              </w:rPr>
              <w:t>.</w:t>
            </w:r>
          </w:p>
        </w:tc>
      </w:tr>
      <w:tr w:rsidR="00904F4C" w:rsidRPr="00A51E44" w:rsidTr="009B46FA">
        <w:trPr>
          <w:trHeight w:val="301"/>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20</w:t>
            </w:r>
          </w:p>
        </w:tc>
        <w:tc>
          <w:tcPr>
            <w:tcW w:w="9138" w:type="dxa"/>
          </w:tcPr>
          <w:p w:rsidR="00904F4C" w:rsidRPr="00A51E44" w:rsidRDefault="00904F4C" w:rsidP="006C12A4">
            <w:pPr>
              <w:snapToGrid w:val="0"/>
              <w:ind w:right="-23"/>
            </w:pPr>
            <w:r w:rsidRPr="00A51E44">
              <w:t>Permitir arquivar vários processos de uma única vez.</w:t>
            </w:r>
          </w:p>
        </w:tc>
      </w:tr>
      <w:tr w:rsidR="00904F4C" w:rsidRPr="00A51E44" w:rsidTr="009B46FA">
        <w:trPr>
          <w:trHeight w:val="573"/>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21</w:t>
            </w:r>
          </w:p>
        </w:tc>
        <w:tc>
          <w:tcPr>
            <w:tcW w:w="9138" w:type="dxa"/>
          </w:tcPr>
          <w:p w:rsidR="00904F4C" w:rsidRPr="00A51E44" w:rsidRDefault="00904F4C" w:rsidP="006C12A4">
            <w:pPr>
              <w:snapToGrid w:val="0"/>
              <w:ind w:right="-23"/>
            </w:pPr>
            <w:r w:rsidRPr="00A51E44">
              <w:t>Permitir na abertura do processo especificar se o mesmo é de atendimento ao público, ou somente um processo interno da Entidade.</w:t>
            </w:r>
          </w:p>
        </w:tc>
      </w:tr>
      <w:tr w:rsidR="00904F4C" w:rsidRPr="00A51E44" w:rsidTr="009B46FA">
        <w:trPr>
          <w:trHeight w:val="237"/>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22</w:t>
            </w:r>
          </w:p>
        </w:tc>
        <w:tc>
          <w:tcPr>
            <w:tcW w:w="9138" w:type="dxa"/>
          </w:tcPr>
          <w:p w:rsidR="00904F4C" w:rsidRPr="00A51E44" w:rsidRDefault="00904F4C" w:rsidP="006C12A4">
            <w:pPr>
              <w:snapToGrid w:val="0"/>
              <w:ind w:right="-23"/>
            </w:pPr>
            <w:r w:rsidRPr="00A51E44">
              <w:t xml:space="preserve">Possibilitar a emissão de gráficos dos processos por assunto, </w:t>
            </w:r>
            <w:proofErr w:type="spellStart"/>
            <w:proofErr w:type="gramStart"/>
            <w:r w:rsidRPr="00A51E44">
              <w:t>sub-assunto</w:t>
            </w:r>
            <w:proofErr w:type="spellEnd"/>
            <w:proofErr w:type="gramEnd"/>
            <w:r w:rsidRPr="00A51E44">
              <w:t xml:space="preserve"> e centro de custos.</w:t>
            </w:r>
          </w:p>
        </w:tc>
      </w:tr>
      <w:tr w:rsidR="00904F4C" w:rsidRPr="00A51E44" w:rsidTr="009B46FA">
        <w:trPr>
          <w:trHeight w:val="413"/>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23</w:t>
            </w:r>
          </w:p>
        </w:tc>
        <w:tc>
          <w:tcPr>
            <w:tcW w:w="9138" w:type="dxa"/>
          </w:tcPr>
          <w:p w:rsidR="00904F4C" w:rsidRPr="00A51E44" w:rsidRDefault="00904F4C" w:rsidP="006C12A4">
            <w:pPr>
              <w:snapToGrid w:val="0"/>
              <w:ind w:right="-23"/>
            </w:pPr>
            <w:r w:rsidRPr="00A51E44">
              <w:t>Oferecer busca automática de débitos do requerente no momento da abertura do processo, diretamente na base tributária.</w:t>
            </w:r>
          </w:p>
        </w:tc>
      </w:tr>
      <w:tr w:rsidR="00904F4C" w:rsidRPr="00A51E44" w:rsidTr="009B46FA">
        <w:trPr>
          <w:trHeight w:val="453"/>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24</w:t>
            </w:r>
          </w:p>
        </w:tc>
        <w:tc>
          <w:tcPr>
            <w:tcW w:w="9138" w:type="dxa"/>
          </w:tcPr>
          <w:p w:rsidR="00904F4C" w:rsidRPr="00A51E44" w:rsidRDefault="00904F4C" w:rsidP="006C12A4">
            <w:pPr>
              <w:snapToGrid w:val="0"/>
              <w:ind w:right="-23"/>
            </w:pPr>
            <w:r w:rsidRPr="00A51E44">
              <w:t>Permitir busca automática de processos já existentes do requerente, no momento da abertura de novos processos.</w:t>
            </w:r>
          </w:p>
        </w:tc>
      </w:tr>
      <w:tr w:rsidR="00904F4C" w:rsidRPr="00A51E44" w:rsidTr="009B46FA">
        <w:trPr>
          <w:trHeight w:val="277"/>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25</w:t>
            </w:r>
          </w:p>
        </w:tc>
        <w:tc>
          <w:tcPr>
            <w:tcW w:w="9138" w:type="dxa"/>
          </w:tcPr>
          <w:p w:rsidR="00904F4C" w:rsidRPr="00A51E44" w:rsidRDefault="00904F4C" w:rsidP="006C12A4">
            <w:pPr>
              <w:snapToGrid w:val="0"/>
              <w:ind w:right="-23"/>
            </w:pPr>
            <w:r w:rsidRPr="00A51E44">
              <w:t>Permitir no momento da abertura do processo relacionar Requerentes adicionais.</w:t>
            </w:r>
          </w:p>
        </w:tc>
      </w:tr>
      <w:tr w:rsidR="00904F4C" w:rsidRPr="00A51E44" w:rsidTr="009B46FA">
        <w:trPr>
          <w:trHeight w:val="198"/>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lastRenderedPageBreak/>
              <w:t>26</w:t>
            </w:r>
          </w:p>
        </w:tc>
        <w:tc>
          <w:tcPr>
            <w:tcW w:w="9138" w:type="dxa"/>
          </w:tcPr>
          <w:p w:rsidR="00904F4C" w:rsidRPr="00A51E44" w:rsidRDefault="00904F4C" w:rsidP="006C12A4">
            <w:pPr>
              <w:snapToGrid w:val="0"/>
              <w:ind w:right="-23"/>
            </w:pPr>
            <w:r w:rsidRPr="00A51E44">
              <w:t>Permitir que texto de abertura e das movimentações do processo não tenha limite de caracteres.</w:t>
            </w:r>
          </w:p>
        </w:tc>
      </w:tr>
      <w:tr w:rsidR="00904F4C" w:rsidRPr="00A51E44" w:rsidTr="009B46FA">
        <w:trPr>
          <w:trHeight w:val="415"/>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27</w:t>
            </w:r>
          </w:p>
        </w:tc>
        <w:tc>
          <w:tcPr>
            <w:tcW w:w="9138" w:type="dxa"/>
          </w:tcPr>
          <w:p w:rsidR="00904F4C" w:rsidRPr="00A51E44" w:rsidRDefault="00904F4C" w:rsidP="006C12A4">
            <w:pPr>
              <w:snapToGrid w:val="0"/>
              <w:ind w:right="-23"/>
            </w:pPr>
            <w:r w:rsidRPr="00A51E44">
              <w:t xml:space="preserve">Permitir que o gestor do sistema </w:t>
            </w:r>
            <w:proofErr w:type="gramStart"/>
            <w:r w:rsidRPr="00A51E44">
              <w:t>visualize</w:t>
            </w:r>
            <w:proofErr w:type="gramEnd"/>
            <w:r w:rsidRPr="00A51E44">
              <w:t xml:space="preserve"> em uma tela todos os processos, independente do centro de custos que esteja gerindo.</w:t>
            </w:r>
          </w:p>
        </w:tc>
      </w:tr>
      <w:tr w:rsidR="00904F4C" w:rsidRPr="00A51E44" w:rsidTr="009B46FA">
        <w:trPr>
          <w:trHeight w:val="382"/>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28</w:t>
            </w:r>
          </w:p>
        </w:tc>
        <w:tc>
          <w:tcPr>
            <w:tcW w:w="9138" w:type="dxa"/>
          </w:tcPr>
          <w:p w:rsidR="00904F4C" w:rsidRPr="00A51E44" w:rsidRDefault="00904F4C" w:rsidP="006C12A4">
            <w:pPr>
              <w:snapToGrid w:val="0"/>
              <w:ind w:right="-23"/>
            </w:pPr>
            <w:r w:rsidRPr="00A51E44">
              <w:t>Permitir ao requerente acompanhar sua solicitação via internet, informando o dígito verificador e número do Processo.</w:t>
            </w:r>
          </w:p>
        </w:tc>
      </w:tr>
      <w:tr w:rsidR="00904F4C" w:rsidRPr="00A51E44" w:rsidTr="009B46FA">
        <w:trPr>
          <w:trHeight w:val="310"/>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29</w:t>
            </w:r>
          </w:p>
        </w:tc>
        <w:tc>
          <w:tcPr>
            <w:tcW w:w="9138" w:type="dxa"/>
          </w:tcPr>
          <w:p w:rsidR="00904F4C" w:rsidRPr="00A51E44" w:rsidRDefault="00904F4C" w:rsidP="006C12A4">
            <w:pPr>
              <w:ind w:right="-23"/>
            </w:pPr>
            <w:r w:rsidRPr="00A51E44">
              <w:t>Possuir uma área aonde o usuário só visualize os processos da sua repartição.</w:t>
            </w:r>
          </w:p>
        </w:tc>
      </w:tr>
      <w:tr w:rsidR="00904F4C" w:rsidRPr="00A51E44" w:rsidTr="009B46FA">
        <w:trPr>
          <w:trHeight w:val="465"/>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30</w:t>
            </w:r>
          </w:p>
        </w:tc>
        <w:tc>
          <w:tcPr>
            <w:tcW w:w="9138" w:type="dxa"/>
          </w:tcPr>
          <w:p w:rsidR="00904F4C" w:rsidRPr="00A51E44" w:rsidRDefault="00904F4C" w:rsidP="006C12A4">
            <w:pPr>
              <w:ind w:right="-23"/>
            </w:pPr>
            <w:r w:rsidRPr="00A51E44">
              <w:t>Na tela de gerenciamento de processos, permitir combinar os filtros de situação para utilização na consulta dos mesmos.</w:t>
            </w:r>
          </w:p>
        </w:tc>
      </w:tr>
      <w:tr w:rsidR="00904F4C" w:rsidRPr="00A51E44" w:rsidTr="009B46FA">
        <w:trPr>
          <w:trHeight w:val="431"/>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31</w:t>
            </w:r>
          </w:p>
        </w:tc>
        <w:tc>
          <w:tcPr>
            <w:tcW w:w="9138" w:type="dxa"/>
          </w:tcPr>
          <w:p w:rsidR="00904F4C" w:rsidRPr="00A51E44" w:rsidRDefault="00904F4C" w:rsidP="006C12A4">
            <w:pPr>
              <w:ind w:right="-23"/>
            </w:pPr>
            <w:r w:rsidRPr="00A51E44">
              <w:t>Manter um histórico de tudo que foi realizado com o processo, com as informações de data de abertura, trâmites e recebimentos.</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32</w:t>
            </w:r>
          </w:p>
        </w:tc>
        <w:tc>
          <w:tcPr>
            <w:tcW w:w="9138" w:type="dxa"/>
          </w:tcPr>
          <w:p w:rsidR="00904F4C" w:rsidRPr="00A51E44" w:rsidRDefault="00904F4C" w:rsidP="006C12A4">
            <w:pPr>
              <w:ind w:right="-23"/>
            </w:pPr>
            <w:r w:rsidRPr="00A51E44">
              <w:t>Não permitir que sejam cadastrados assuntos com a mesma descrição.</w:t>
            </w:r>
          </w:p>
        </w:tc>
      </w:tr>
      <w:tr w:rsidR="00904F4C" w:rsidRPr="00A51E44" w:rsidTr="009B46FA">
        <w:trPr>
          <w:trHeight w:val="286"/>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33</w:t>
            </w:r>
          </w:p>
        </w:tc>
        <w:tc>
          <w:tcPr>
            <w:tcW w:w="9138" w:type="dxa"/>
          </w:tcPr>
          <w:p w:rsidR="00904F4C" w:rsidRPr="00A51E44" w:rsidRDefault="00904F4C" w:rsidP="006C12A4">
            <w:pPr>
              <w:ind w:right="-23"/>
            </w:pPr>
            <w:r w:rsidRPr="00A51E44">
              <w:t>Não permitir que sejam cadastrados documentos com a mesma descrição.</w:t>
            </w:r>
          </w:p>
        </w:tc>
      </w:tr>
      <w:tr w:rsidR="00904F4C" w:rsidRPr="00A51E44" w:rsidTr="009B46FA">
        <w:trPr>
          <w:trHeight w:val="553"/>
        </w:trPr>
        <w:tc>
          <w:tcPr>
            <w:tcW w:w="501" w:type="dxa"/>
          </w:tcPr>
          <w:p w:rsidR="00904F4C" w:rsidRPr="00A51E44" w:rsidRDefault="006C12A4" w:rsidP="00904F4C">
            <w:pPr>
              <w:tabs>
                <w:tab w:val="left" w:pos="8236"/>
              </w:tabs>
              <w:suppressAutoHyphens/>
              <w:jc w:val="center"/>
              <w:rPr>
                <w:rFonts w:eastAsia="Arial"/>
              </w:rPr>
            </w:pPr>
            <w:r w:rsidRPr="00A51E44">
              <w:rPr>
                <w:rFonts w:eastAsia="Arial"/>
              </w:rPr>
              <w:t>3</w:t>
            </w:r>
            <w:r w:rsidR="00904F4C" w:rsidRPr="00A51E44">
              <w:rPr>
                <w:rFonts w:eastAsia="Arial"/>
              </w:rPr>
              <w:t>4</w:t>
            </w:r>
          </w:p>
        </w:tc>
        <w:tc>
          <w:tcPr>
            <w:tcW w:w="9138" w:type="dxa"/>
          </w:tcPr>
          <w:p w:rsidR="00904F4C" w:rsidRPr="00A51E44" w:rsidRDefault="00904F4C" w:rsidP="006C12A4">
            <w:pPr>
              <w:ind w:right="-23"/>
            </w:pPr>
            <w:r w:rsidRPr="00A51E44">
              <w:t>Permitir incluir um documento no momento da inclusão do Processo, mesmo que o mesmo não esteja relacionado com o assunto/</w:t>
            </w:r>
            <w:proofErr w:type="spellStart"/>
            <w:r w:rsidRPr="00A51E44">
              <w:t>subassunto</w:t>
            </w:r>
            <w:proofErr w:type="spellEnd"/>
            <w:r w:rsidRPr="00A51E44">
              <w:t xml:space="preserve"> informado.</w:t>
            </w:r>
          </w:p>
        </w:tc>
      </w:tr>
      <w:tr w:rsidR="00904F4C" w:rsidRPr="00A51E44" w:rsidTr="009B46FA">
        <w:trPr>
          <w:trHeight w:val="385"/>
        </w:trPr>
        <w:tc>
          <w:tcPr>
            <w:tcW w:w="501" w:type="dxa"/>
          </w:tcPr>
          <w:p w:rsidR="00904F4C" w:rsidRPr="00A51E44" w:rsidRDefault="00904F4C" w:rsidP="00904F4C">
            <w:pPr>
              <w:tabs>
                <w:tab w:val="left" w:pos="8236"/>
              </w:tabs>
              <w:suppressAutoHyphens/>
              <w:jc w:val="center"/>
              <w:rPr>
                <w:rFonts w:eastAsia="Arial"/>
              </w:rPr>
            </w:pPr>
            <w:r w:rsidRPr="00A51E44">
              <w:rPr>
                <w:rFonts w:eastAsia="Arial"/>
              </w:rPr>
              <w:t>35</w:t>
            </w:r>
          </w:p>
        </w:tc>
        <w:tc>
          <w:tcPr>
            <w:tcW w:w="9138" w:type="dxa"/>
          </w:tcPr>
          <w:p w:rsidR="00904F4C" w:rsidRPr="00A51E44" w:rsidRDefault="00904F4C" w:rsidP="006C12A4">
            <w:pPr>
              <w:ind w:right="-23"/>
            </w:pPr>
            <w:r w:rsidRPr="00A51E44">
              <w:t>Permitir configurar o envio de e-mail, ao requerente do processo, nas situações de: Abertura, Cancelamento, Trâmites e Encerramento.</w:t>
            </w:r>
          </w:p>
        </w:tc>
      </w:tr>
    </w:tbl>
    <w:p w:rsidR="006B3A02" w:rsidRPr="00A51E44" w:rsidRDefault="006B3A02" w:rsidP="00904F4C">
      <w:pPr>
        <w:tabs>
          <w:tab w:val="left" w:pos="284"/>
        </w:tabs>
      </w:pPr>
    </w:p>
    <w:p w:rsidR="006B3A02" w:rsidRPr="00A51E44" w:rsidRDefault="006B3A02" w:rsidP="00904F4C">
      <w:pPr>
        <w:tabs>
          <w:tab w:val="left" w:pos="284"/>
        </w:tabs>
        <w:rPr>
          <w:b/>
          <w:bCs/>
        </w:rPr>
      </w:pPr>
      <w:r w:rsidRPr="00A51E44">
        <w:rPr>
          <w:b/>
          <w:bCs/>
        </w:rPr>
        <w:t>3.17. PROGRAMAS DE ATENDIMENTO WEB:</w:t>
      </w:r>
    </w:p>
    <w:tbl>
      <w:tblPr>
        <w:tblStyle w:val="Tabelacomgrade"/>
        <w:tblW w:w="9639" w:type="dxa"/>
        <w:tblInd w:w="108" w:type="dxa"/>
        <w:tblLook w:val="04A0" w:firstRow="1" w:lastRow="0" w:firstColumn="1" w:lastColumn="0" w:noHBand="0" w:noVBand="1"/>
      </w:tblPr>
      <w:tblGrid>
        <w:gridCol w:w="501"/>
        <w:gridCol w:w="9138"/>
      </w:tblGrid>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w:t>
            </w:r>
          </w:p>
        </w:tc>
        <w:tc>
          <w:tcPr>
            <w:tcW w:w="9138" w:type="dxa"/>
          </w:tcPr>
          <w:p w:rsidR="006C12A4" w:rsidRPr="001E691A" w:rsidRDefault="006C12A4" w:rsidP="006C12A4">
            <w:pPr>
              <w:snapToGrid w:val="0"/>
              <w:ind w:right="185"/>
              <w:rPr>
                <w:sz w:val="22"/>
                <w:szCs w:val="22"/>
              </w:rPr>
            </w:pPr>
            <w:r w:rsidRPr="001E691A">
              <w:rPr>
                <w:sz w:val="22"/>
                <w:szCs w:val="22"/>
              </w:rPr>
              <w:t>Permitir a emissão de guias, em atraso ou não, realizando os cálculos:</w:t>
            </w:r>
            <w:proofErr w:type="gramStart"/>
            <w:r w:rsidRPr="001E691A">
              <w:rPr>
                <w:sz w:val="22"/>
                <w:szCs w:val="22"/>
              </w:rPr>
              <w:t xml:space="preserve">  </w:t>
            </w:r>
            <w:proofErr w:type="gramEnd"/>
            <w:r w:rsidRPr="001E691A">
              <w:rPr>
                <w:sz w:val="22"/>
                <w:szCs w:val="22"/>
              </w:rPr>
              <w:t>ITBI, Dívida Ativa, ISS/Alvará, Obras, Contribuição de Melhoria e Receitas Diversas.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w:t>
            </w:r>
          </w:p>
        </w:tc>
        <w:tc>
          <w:tcPr>
            <w:tcW w:w="9138" w:type="dxa"/>
          </w:tcPr>
          <w:p w:rsidR="006C12A4" w:rsidRPr="001E691A" w:rsidRDefault="006C12A4" w:rsidP="006C12A4">
            <w:pPr>
              <w:snapToGrid w:val="0"/>
              <w:ind w:right="185"/>
              <w:rPr>
                <w:sz w:val="22"/>
                <w:szCs w:val="22"/>
              </w:rPr>
            </w:pPr>
            <w:r w:rsidRPr="001E691A">
              <w:rPr>
                <w:sz w:val="22"/>
                <w:szCs w:val="22"/>
              </w:rPr>
              <w:t xml:space="preserve">Permitir a emissão da guia de IPTU mediante configuração, onde a entidade irá definir se será necessário ou </w:t>
            </w:r>
            <w:proofErr w:type="spellStart"/>
            <w:proofErr w:type="gramStart"/>
            <w:r w:rsidRPr="001E691A">
              <w:rPr>
                <w:sz w:val="22"/>
                <w:szCs w:val="22"/>
              </w:rPr>
              <w:t>não,</w:t>
            </w:r>
            <w:proofErr w:type="gramEnd"/>
            <w:r w:rsidRPr="001E691A">
              <w:rPr>
                <w:sz w:val="22"/>
                <w:szCs w:val="22"/>
              </w:rPr>
              <w:t>efetuar</w:t>
            </w:r>
            <w:proofErr w:type="spellEnd"/>
            <w:r w:rsidRPr="001E691A">
              <w:rPr>
                <w:sz w:val="22"/>
                <w:szCs w:val="22"/>
              </w:rPr>
              <w:t xml:space="preserve"> </w:t>
            </w:r>
            <w:proofErr w:type="spellStart"/>
            <w:r w:rsidRPr="001E691A">
              <w:rPr>
                <w:sz w:val="22"/>
                <w:szCs w:val="22"/>
              </w:rPr>
              <w:t>login</w:t>
            </w:r>
            <w:proofErr w:type="spellEnd"/>
            <w:r w:rsidRPr="001E691A">
              <w:rPr>
                <w:sz w:val="22"/>
                <w:szCs w:val="22"/>
              </w:rPr>
              <w:t xml:space="preserve"> no sistema para emitir a guia.</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w:t>
            </w:r>
          </w:p>
        </w:tc>
        <w:tc>
          <w:tcPr>
            <w:tcW w:w="9138" w:type="dxa"/>
          </w:tcPr>
          <w:p w:rsidR="006C12A4" w:rsidRPr="001E691A" w:rsidRDefault="006C12A4" w:rsidP="006C12A4">
            <w:pPr>
              <w:snapToGrid w:val="0"/>
              <w:ind w:right="185"/>
              <w:rPr>
                <w:color w:val="000000" w:themeColor="text1"/>
                <w:sz w:val="22"/>
                <w:szCs w:val="22"/>
              </w:rPr>
            </w:pPr>
            <w:r w:rsidRPr="001E691A">
              <w:rPr>
                <w:color w:val="000000" w:themeColor="text1"/>
                <w:sz w:val="22"/>
                <w:szCs w:val="22"/>
              </w:rPr>
              <w:t>Permitir a emissão de guia única para pagamento de todos os tributos do contribuinte em uma única guia.</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4</w:t>
            </w:r>
          </w:p>
        </w:tc>
        <w:tc>
          <w:tcPr>
            <w:tcW w:w="9138" w:type="dxa"/>
          </w:tcPr>
          <w:p w:rsidR="006C12A4" w:rsidRPr="001E691A" w:rsidRDefault="006C12A4" w:rsidP="006C12A4">
            <w:pPr>
              <w:snapToGrid w:val="0"/>
              <w:ind w:right="185"/>
              <w:rPr>
                <w:sz w:val="22"/>
                <w:szCs w:val="22"/>
              </w:rPr>
            </w:pPr>
            <w:r w:rsidRPr="001E691A">
              <w:rPr>
                <w:sz w:val="22"/>
                <w:szCs w:val="22"/>
              </w:rPr>
              <w:t>Permitir a emissão de Extratos de Débitos Geral, através do cadastro Econômico ou por Imóvel.</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5</w:t>
            </w:r>
          </w:p>
        </w:tc>
        <w:tc>
          <w:tcPr>
            <w:tcW w:w="9138" w:type="dxa"/>
          </w:tcPr>
          <w:p w:rsidR="006C12A4" w:rsidRPr="001E691A" w:rsidRDefault="006C12A4" w:rsidP="006C12A4">
            <w:pPr>
              <w:snapToGrid w:val="0"/>
              <w:ind w:right="185"/>
              <w:rPr>
                <w:sz w:val="22"/>
                <w:szCs w:val="22"/>
              </w:rPr>
            </w:pPr>
            <w:r w:rsidRPr="001E691A">
              <w:rPr>
                <w:sz w:val="22"/>
                <w:szCs w:val="22"/>
              </w:rPr>
              <w:t>Permitir a emissão</w:t>
            </w:r>
            <w:proofErr w:type="gramStart"/>
            <w:r w:rsidRPr="001E691A">
              <w:rPr>
                <w:sz w:val="22"/>
                <w:szCs w:val="22"/>
              </w:rPr>
              <w:t>, consulta</w:t>
            </w:r>
            <w:proofErr w:type="gramEnd"/>
            <w:r w:rsidRPr="001E691A">
              <w:rPr>
                <w:sz w:val="22"/>
                <w:szCs w:val="22"/>
              </w:rPr>
              <w:t xml:space="preserve"> e verificação de autenticidade da Certidão Negativa de Débito.</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6</w:t>
            </w:r>
          </w:p>
        </w:tc>
        <w:tc>
          <w:tcPr>
            <w:tcW w:w="9138" w:type="dxa"/>
          </w:tcPr>
          <w:p w:rsidR="006C12A4" w:rsidRPr="001E691A" w:rsidRDefault="006C12A4" w:rsidP="006C12A4">
            <w:pPr>
              <w:snapToGrid w:val="0"/>
              <w:ind w:right="185"/>
              <w:rPr>
                <w:sz w:val="22"/>
                <w:szCs w:val="22"/>
              </w:rPr>
            </w:pPr>
            <w:r w:rsidRPr="001E691A">
              <w:rPr>
                <w:sz w:val="22"/>
                <w:szCs w:val="22"/>
              </w:rPr>
              <w:t>Permitir a emissão das informações cadastrais mobiliárias e imobiliárias.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7</w:t>
            </w:r>
          </w:p>
        </w:tc>
        <w:tc>
          <w:tcPr>
            <w:tcW w:w="9138" w:type="dxa"/>
          </w:tcPr>
          <w:p w:rsidR="006C12A4" w:rsidRPr="001E691A" w:rsidRDefault="006C12A4" w:rsidP="006C12A4">
            <w:pPr>
              <w:snapToGrid w:val="0"/>
              <w:ind w:right="185"/>
              <w:rPr>
                <w:sz w:val="22"/>
                <w:szCs w:val="22"/>
              </w:rPr>
            </w:pPr>
            <w:r w:rsidRPr="001E691A">
              <w:rPr>
                <w:sz w:val="22"/>
                <w:szCs w:val="22"/>
              </w:rPr>
              <w:t>Permitir efetuar a simulação de cálculo do ITBI.</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8</w:t>
            </w:r>
          </w:p>
        </w:tc>
        <w:tc>
          <w:tcPr>
            <w:tcW w:w="9138" w:type="dxa"/>
          </w:tcPr>
          <w:p w:rsidR="006C12A4" w:rsidRPr="001E691A" w:rsidRDefault="006C12A4" w:rsidP="006C12A4">
            <w:pPr>
              <w:snapToGrid w:val="0"/>
              <w:ind w:right="185"/>
              <w:rPr>
                <w:sz w:val="22"/>
                <w:szCs w:val="22"/>
              </w:rPr>
            </w:pPr>
            <w:r w:rsidRPr="001E691A">
              <w:rPr>
                <w:sz w:val="22"/>
                <w:szCs w:val="22"/>
              </w:rPr>
              <w:t>Permitir a geração das taxas de serviço mediante configuração do administrador do Portal.</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9</w:t>
            </w:r>
          </w:p>
        </w:tc>
        <w:tc>
          <w:tcPr>
            <w:tcW w:w="9138" w:type="dxa"/>
          </w:tcPr>
          <w:p w:rsidR="006C12A4" w:rsidRPr="001E691A" w:rsidRDefault="006C12A4" w:rsidP="006C12A4">
            <w:pPr>
              <w:snapToGrid w:val="0"/>
              <w:ind w:right="185"/>
              <w:rPr>
                <w:sz w:val="22"/>
                <w:szCs w:val="22"/>
              </w:rPr>
            </w:pPr>
            <w:r w:rsidRPr="001E691A">
              <w:rPr>
                <w:sz w:val="22"/>
                <w:szCs w:val="22"/>
              </w:rPr>
              <w:t>Realizar consulta de autenticidade das Notas Fiscais Eletrônicas emitidas pela entidade.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10</w:t>
            </w:r>
          </w:p>
        </w:tc>
        <w:tc>
          <w:tcPr>
            <w:tcW w:w="9138" w:type="dxa"/>
          </w:tcPr>
          <w:p w:rsidR="006C12A4" w:rsidRPr="001E691A" w:rsidRDefault="006C12A4" w:rsidP="006C12A4">
            <w:pPr>
              <w:snapToGrid w:val="0"/>
              <w:ind w:right="185"/>
              <w:rPr>
                <w:color w:val="000000" w:themeColor="text1"/>
                <w:sz w:val="22"/>
                <w:szCs w:val="22"/>
              </w:rPr>
            </w:pPr>
            <w:r w:rsidRPr="001E691A">
              <w:rPr>
                <w:color w:val="000000" w:themeColor="text1"/>
                <w:sz w:val="22"/>
                <w:szCs w:val="22"/>
                <w:shd w:val="clear" w:color="auto" w:fill="FFFFFF"/>
              </w:rPr>
              <w:t xml:space="preserve">Permitir ao munícipe de outra cidade realizar a retenção do imposto sobre </w:t>
            </w:r>
            <w:proofErr w:type="spellStart"/>
            <w:proofErr w:type="gramStart"/>
            <w:r w:rsidRPr="001E691A">
              <w:rPr>
                <w:color w:val="000000" w:themeColor="text1"/>
                <w:sz w:val="22"/>
                <w:szCs w:val="22"/>
                <w:shd w:val="clear" w:color="auto" w:fill="FFFFFF"/>
              </w:rPr>
              <w:t>serviços,</w:t>
            </w:r>
            <w:proofErr w:type="gramEnd"/>
            <w:r w:rsidRPr="001E691A">
              <w:rPr>
                <w:color w:val="000000" w:themeColor="text1"/>
                <w:sz w:val="22"/>
                <w:szCs w:val="22"/>
                <w:shd w:val="clear" w:color="auto" w:fill="FFFFFF"/>
              </w:rPr>
              <w:t>com</w:t>
            </w:r>
            <w:proofErr w:type="spellEnd"/>
            <w:r w:rsidRPr="001E691A">
              <w:rPr>
                <w:color w:val="000000" w:themeColor="text1"/>
                <w:sz w:val="22"/>
                <w:szCs w:val="22"/>
                <w:shd w:val="clear" w:color="auto" w:fill="FFFFFF"/>
              </w:rPr>
              <w:t xml:space="preserve"> emissão do comprovante de retenção através do serviço ISS Eventual.</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11</w:t>
            </w:r>
          </w:p>
        </w:tc>
        <w:tc>
          <w:tcPr>
            <w:tcW w:w="9138" w:type="dxa"/>
          </w:tcPr>
          <w:p w:rsidR="006C12A4" w:rsidRPr="001E691A" w:rsidRDefault="006C12A4" w:rsidP="006C12A4">
            <w:pPr>
              <w:snapToGrid w:val="0"/>
              <w:ind w:right="185"/>
              <w:rPr>
                <w:sz w:val="22"/>
                <w:szCs w:val="22"/>
              </w:rPr>
            </w:pPr>
            <w:r w:rsidRPr="001E691A">
              <w:rPr>
                <w:sz w:val="22"/>
                <w:szCs w:val="22"/>
              </w:rPr>
              <w:t>Permitir ao fornecedor a readequação dos valores do lote quando for vencedor de pregão por lote.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12</w:t>
            </w:r>
          </w:p>
        </w:tc>
        <w:tc>
          <w:tcPr>
            <w:tcW w:w="9138" w:type="dxa"/>
          </w:tcPr>
          <w:p w:rsidR="006C12A4" w:rsidRPr="001E691A" w:rsidRDefault="006C12A4" w:rsidP="006C12A4">
            <w:pPr>
              <w:snapToGrid w:val="0"/>
              <w:ind w:right="185"/>
              <w:rPr>
                <w:sz w:val="22"/>
                <w:szCs w:val="22"/>
              </w:rPr>
            </w:pPr>
            <w:r w:rsidRPr="001E691A">
              <w:rPr>
                <w:sz w:val="22"/>
                <w:szCs w:val="22"/>
              </w:rPr>
              <w:t>Permitir ao fornecedor a consulta e impressão de Certificado do Registro Cadastral.</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13</w:t>
            </w:r>
          </w:p>
        </w:tc>
        <w:tc>
          <w:tcPr>
            <w:tcW w:w="9138" w:type="dxa"/>
          </w:tcPr>
          <w:p w:rsidR="006C12A4" w:rsidRPr="001E691A" w:rsidRDefault="006C12A4" w:rsidP="006C12A4">
            <w:pPr>
              <w:snapToGrid w:val="0"/>
              <w:ind w:right="185"/>
              <w:rPr>
                <w:sz w:val="22"/>
                <w:szCs w:val="22"/>
              </w:rPr>
            </w:pPr>
            <w:r w:rsidRPr="001E691A">
              <w:rPr>
                <w:sz w:val="22"/>
                <w:szCs w:val="22"/>
              </w:rPr>
              <w:t>Disponibilizar serviço para cotação de planilha de preços.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14</w:t>
            </w:r>
          </w:p>
        </w:tc>
        <w:tc>
          <w:tcPr>
            <w:tcW w:w="9138" w:type="dxa"/>
          </w:tcPr>
          <w:p w:rsidR="006C12A4" w:rsidRPr="001E691A" w:rsidRDefault="006C12A4" w:rsidP="006C12A4">
            <w:pPr>
              <w:snapToGrid w:val="0"/>
              <w:ind w:right="185"/>
              <w:rPr>
                <w:sz w:val="22"/>
                <w:szCs w:val="22"/>
              </w:rPr>
            </w:pPr>
            <w:r w:rsidRPr="001E691A">
              <w:rPr>
                <w:sz w:val="22"/>
                <w:szCs w:val="22"/>
              </w:rPr>
              <w:t>Permitir ao fornecedor enviar proposta de licitações através do Portal.</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15</w:t>
            </w:r>
          </w:p>
        </w:tc>
        <w:tc>
          <w:tcPr>
            <w:tcW w:w="9138" w:type="dxa"/>
          </w:tcPr>
          <w:p w:rsidR="006C12A4" w:rsidRPr="001E691A" w:rsidRDefault="006C12A4" w:rsidP="006C12A4">
            <w:pPr>
              <w:snapToGrid w:val="0"/>
              <w:ind w:right="185"/>
              <w:rPr>
                <w:sz w:val="22"/>
                <w:szCs w:val="22"/>
              </w:rPr>
            </w:pPr>
            <w:r w:rsidRPr="001E691A">
              <w:rPr>
                <w:sz w:val="22"/>
                <w:szCs w:val="22"/>
              </w:rPr>
              <w:t>Permitir consultar e realizar o download de editais para participar de licitações.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16</w:t>
            </w:r>
          </w:p>
        </w:tc>
        <w:tc>
          <w:tcPr>
            <w:tcW w:w="9138" w:type="dxa"/>
          </w:tcPr>
          <w:p w:rsidR="006C12A4" w:rsidRPr="001E691A" w:rsidRDefault="006C12A4" w:rsidP="006C12A4">
            <w:pPr>
              <w:snapToGrid w:val="0"/>
              <w:ind w:right="185"/>
              <w:rPr>
                <w:sz w:val="22"/>
                <w:szCs w:val="22"/>
              </w:rPr>
            </w:pPr>
            <w:r w:rsidRPr="001E691A">
              <w:rPr>
                <w:sz w:val="22"/>
                <w:szCs w:val="22"/>
              </w:rPr>
              <w:t xml:space="preserve">Permitir a emissão ou </w:t>
            </w:r>
            <w:proofErr w:type="spellStart"/>
            <w:r w:rsidRPr="001E691A">
              <w:rPr>
                <w:sz w:val="22"/>
                <w:szCs w:val="22"/>
              </w:rPr>
              <w:t>reemissão</w:t>
            </w:r>
            <w:proofErr w:type="spellEnd"/>
            <w:r w:rsidRPr="001E691A">
              <w:rPr>
                <w:sz w:val="22"/>
                <w:szCs w:val="22"/>
              </w:rPr>
              <w:t xml:space="preserve"> do comprovante de pagamento, no caso de funcionários públicos.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17</w:t>
            </w:r>
          </w:p>
        </w:tc>
        <w:tc>
          <w:tcPr>
            <w:tcW w:w="9138" w:type="dxa"/>
          </w:tcPr>
          <w:p w:rsidR="006C12A4" w:rsidRPr="001E691A" w:rsidRDefault="006C12A4" w:rsidP="006C12A4">
            <w:pPr>
              <w:snapToGrid w:val="0"/>
              <w:ind w:right="185"/>
              <w:rPr>
                <w:sz w:val="22"/>
                <w:szCs w:val="22"/>
              </w:rPr>
            </w:pPr>
            <w:r w:rsidRPr="001E691A">
              <w:rPr>
                <w:sz w:val="22"/>
                <w:szCs w:val="22"/>
              </w:rPr>
              <w:t>Permitir verificar a autenticidade do recibo de pagamento emitido pela entidade.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18</w:t>
            </w:r>
          </w:p>
        </w:tc>
        <w:tc>
          <w:tcPr>
            <w:tcW w:w="9138" w:type="dxa"/>
          </w:tcPr>
          <w:p w:rsidR="006C12A4" w:rsidRPr="001E691A" w:rsidRDefault="006C12A4" w:rsidP="006C12A4">
            <w:pPr>
              <w:snapToGrid w:val="0"/>
              <w:ind w:right="185"/>
              <w:rPr>
                <w:sz w:val="22"/>
                <w:szCs w:val="22"/>
              </w:rPr>
            </w:pPr>
            <w:r w:rsidRPr="001E691A">
              <w:rPr>
                <w:sz w:val="22"/>
                <w:szCs w:val="22"/>
              </w:rPr>
              <w:t>Permitir, ao servidor municipal, a emissão do comprovante de rendimentos.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19</w:t>
            </w:r>
          </w:p>
        </w:tc>
        <w:tc>
          <w:tcPr>
            <w:tcW w:w="9138" w:type="dxa"/>
          </w:tcPr>
          <w:p w:rsidR="006C12A4" w:rsidRPr="001E691A" w:rsidRDefault="006C12A4" w:rsidP="006C12A4">
            <w:pPr>
              <w:snapToGrid w:val="0"/>
              <w:ind w:right="185"/>
              <w:rPr>
                <w:sz w:val="22"/>
                <w:szCs w:val="22"/>
              </w:rPr>
            </w:pPr>
            <w:r w:rsidRPr="001E691A">
              <w:rPr>
                <w:sz w:val="22"/>
                <w:szCs w:val="22"/>
              </w:rPr>
              <w:t>Permitir a emissão do demonstrativo do tempo de serviço, no caso de funcionários públicos.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20</w:t>
            </w:r>
          </w:p>
        </w:tc>
        <w:tc>
          <w:tcPr>
            <w:tcW w:w="9138" w:type="dxa"/>
          </w:tcPr>
          <w:p w:rsidR="006C12A4" w:rsidRPr="001E691A" w:rsidRDefault="006C12A4" w:rsidP="006C12A4">
            <w:pPr>
              <w:snapToGrid w:val="0"/>
              <w:ind w:right="185"/>
              <w:rPr>
                <w:sz w:val="22"/>
                <w:szCs w:val="22"/>
              </w:rPr>
            </w:pPr>
            <w:r w:rsidRPr="001E691A">
              <w:rPr>
                <w:sz w:val="22"/>
                <w:szCs w:val="22"/>
              </w:rPr>
              <w:t>Permitir, ao servidor municipal, a emissão do extrato anual de contribuições para previdência.</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21</w:t>
            </w:r>
          </w:p>
        </w:tc>
        <w:tc>
          <w:tcPr>
            <w:tcW w:w="9138" w:type="dxa"/>
          </w:tcPr>
          <w:p w:rsidR="006C12A4" w:rsidRPr="001E691A" w:rsidRDefault="006C12A4" w:rsidP="006C12A4">
            <w:pPr>
              <w:snapToGrid w:val="0"/>
              <w:ind w:right="185"/>
              <w:rPr>
                <w:sz w:val="22"/>
                <w:szCs w:val="22"/>
              </w:rPr>
            </w:pPr>
            <w:r w:rsidRPr="001E691A">
              <w:rPr>
                <w:sz w:val="22"/>
                <w:szCs w:val="22"/>
              </w:rPr>
              <w:t>Permitir a consulta de Valores a Receber do município.</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lastRenderedPageBreak/>
              <w:t>22</w:t>
            </w:r>
          </w:p>
        </w:tc>
        <w:tc>
          <w:tcPr>
            <w:tcW w:w="9138" w:type="dxa"/>
          </w:tcPr>
          <w:p w:rsidR="006C12A4" w:rsidRPr="001E691A" w:rsidRDefault="006C12A4" w:rsidP="006C12A4">
            <w:pPr>
              <w:snapToGrid w:val="0"/>
              <w:ind w:right="185"/>
              <w:rPr>
                <w:sz w:val="22"/>
                <w:szCs w:val="22"/>
              </w:rPr>
            </w:pPr>
            <w:r w:rsidRPr="001E691A">
              <w:rPr>
                <w:sz w:val="22"/>
                <w:szCs w:val="22"/>
              </w:rPr>
              <w:t>Permitir efetuar consulta de históricos de empenho.</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23</w:t>
            </w:r>
          </w:p>
        </w:tc>
        <w:tc>
          <w:tcPr>
            <w:tcW w:w="9138" w:type="dxa"/>
          </w:tcPr>
          <w:p w:rsidR="006C12A4" w:rsidRPr="001E691A" w:rsidRDefault="006C12A4" w:rsidP="006C12A4">
            <w:pPr>
              <w:snapToGrid w:val="0"/>
              <w:ind w:right="185"/>
              <w:rPr>
                <w:sz w:val="22"/>
                <w:szCs w:val="22"/>
              </w:rPr>
            </w:pPr>
            <w:r w:rsidRPr="001E691A">
              <w:rPr>
                <w:sz w:val="22"/>
                <w:szCs w:val="22"/>
              </w:rPr>
              <w:t xml:space="preserve">Permitir, através de consulta, a verificação de valores retidos. </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24</w:t>
            </w:r>
          </w:p>
        </w:tc>
        <w:tc>
          <w:tcPr>
            <w:tcW w:w="9138" w:type="dxa"/>
          </w:tcPr>
          <w:p w:rsidR="006C12A4" w:rsidRPr="001E691A" w:rsidRDefault="006C12A4" w:rsidP="006C12A4">
            <w:pPr>
              <w:snapToGrid w:val="0"/>
              <w:ind w:right="185"/>
              <w:rPr>
                <w:sz w:val="22"/>
                <w:szCs w:val="22"/>
              </w:rPr>
            </w:pPr>
            <w:r w:rsidRPr="001E691A">
              <w:rPr>
                <w:sz w:val="22"/>
                <w:szCs w:val="22"/>
              </w:rPr>
              <w:t>Permitir ao munícipe realizar a consulta dos Protocolos através de número e digito verificador.</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25</w:t>
            </w:r>
          </w:p>
        </w:tc>
        <w:tc>
          <w:tcPr>
            <w:tcW w:w="9138" w:type="dxa"/>
          </w:tcPr>
          <w:p w:rsidR="006C12A4" w:rsidRPr="001E691A" w:rsidRDefault="006C12A4" w:rsidP="006C12A4">
            <w:pPr>
              <w:snapToGrid w:val="0"/>
              <w:ind w:right="185"/>
              <w:rPr>
                <w:sz w:val="22"/>
                <w:szCs w:val="22"/>
              </w:rPr>
            </w:pPr>
            <w:r w:rsidRPr="001E691A">
              <w:rPr>
                <w:sz w:val="22"/>
                <w:szCs w:val="22"/>
              </w:rPr>
              <w:t>Permitir a consulta dos processos ao setor de ouvidoria da Entidade.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26</w:t>
            </w:r>
          </w:p>
        </w:tc>
        <w:tc>
          <w:tcPr>
            <w:tcW w:w="9138" w:type="dxa"/>
          </w:tcPr>
          <w:p w:rsidR="006C12A4" w:rsidRPr="001E691A" w:rsidRDefault="006C12A4" w:rsidP="006C12A4">
            <w:pPr>
              <w:snapToGrid w:val="0"/>
              <w:ind w:right="185"/>
              <w:rPr>
                <w:sz w:val="22"/>
                <w:szCs w:val="22"/>
              </w:rPr>
            </w:pPr>
            <w:r w:rsidRPr="001E691A">
              <w:rPr>
                <w:sz w:val="22"/>
                <w:szCs w:val="22"/>
              </w:rPr>
              <w:t>Permitir a consulta de Documentos, através dos assuntos necessários.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27</w:t>
            </w:r>
          </w:p>
        </w:tc>
        <w:tc>
          <w:tcPr>
            <w:tcW w:w="9138" w:type="dxa"/>
          </w:tcPr>
          <w:p w:rsidR="006C12A4" w:rsidRPr="001E691A" w:rsidRDefault="006C12A4" w:rsidP="006C12A4">
            <w:pPr>
              <w:tabs>
                <w:tab w:val="left" w:pos="254"/>
              </w:tabs>
              <w:snapToGrid w:val="0"/>
              <w:rPr>
                <w:sz w:val="22"/>
                <w:szCs w:val="22"/>
              </w:rPr>
            </w:pPr>
            <w:r w:rsidRPr="001E691A">
              <w:rPr>
                <w:sz w:val="22"/>
                <w:szCs w:val="22"/>
              </w:rPr>
              <w:t>Permitir cadastrar requisitos e outras informações sobre quaisquer serviços prestados pela Entidade ao cidadão.</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28</w:t>
            </w:r>
          </w:p>
        </w:tc>
        <w:tc>
          <w:tcPr>
            <w:tcW w:w="9138" w:type="dxa"/>
          </w:tcPr>
          <w:p w:rsidR="006C12A4" w:rsidRPr="001E691A" w:rsidRDefault="006C12A4" w:rsidP="006C12A4">
            <w:pPr>
              <w:tabs>
                <w:tab w:val="left" w:pos="254"/>
              </w:tabs>
              <w:snapToGrid w:val="0"/>
              <w:rPr>
                <w:sz w:val="22"/>
                <w:szCs w:val="22"/>
              </w:rPr>
            </w:pPr>
            <w:r w:rsidRPr="001E691A">
              <w:rPr>
                <w:sz w:val="22"/>
                <w:szCs w:val="22"/>
              </w:rPr>
              <w:t xml:space="preserve">Permitir que a Entidade </w:t>
            </w:r>
            <w:proofErr w:type="gramStart"/>
            <w:r w:rsidRPr="001E691A">
              <w:rPr>
                <w:sz w:val="22"/>
                <w:szCs w:val="22"/>
              </w:rPr>
              <w:t>adicione</w:t>
            </w:r>
            <w:proofErr w:type="gramEnd"/>
            <w:r w:rsidRPr="001E691A">
              <w:rPr>
                <w:sz w:val="22"/>
                <w:szCs w:val="22"/>
              </w:rPr>
              <w:t xml:space="preserve"> serviços e configure os roteiros de trâmite.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29</w:t>
            </w:r>
          </w:p>
        </w:tc>
        <w:tc>
          <w:tcPr>
            <w:tcW w:w="9138" w:type="dxa"/>
          </w:tcPr>
          <w:p w:rsidR="006C12A4" w:rsidRPr="001E691A" w:rsidRDefault="006C12A4" w:rsidP="006C12A4">
            <w:pPr>
              <w:snapToGrid w:val="0"/>
              <w:ind w:right="185"/>
              <w:rPr>
                <w:sz w:val="22"/>
                <w:szCs w:val="22"/>
              </w:rPr>
            </w:pPr>
            <w:r w:rsidRPr="001E691A">
              <w:rPr>
                <w:sz w:val="22"/>
                <w:szCs w:val="22"/>
              </w:rPr>
              <w:t>Permitir a emissão de requerimentos e solicitações à Entidade.</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30</w:t>
            </w:r>
          </w:p>
        </w:tc>
        <w:tc>
          <w:tcPr>
            <w:tcW w:w="9138" w:type="dxa"/>
          </w:tcPr>
          <w:p w:rsidR="006C12A4" w:rsidRPr="001E691A" w:rsidRDefault="006C12A4" w:rsidP="006C12A4">
            <w:pPr>
              <w:snapToGrid w:val="0"/>
              <w:ind w:right="185"/>
              <w:rPr>
                <w:sz w:val="22"/>
                <w:szCs w:val="22"/>
              </w:rPr>
            </w:pPr>
            <w:r w:rsidRPr="001E691A">
              <w:rPr>
                <w:sz w:val="22"/>
                <w:szCs w:val="22"/>
              </w:rPr>
              <w:t>Permitir solicitar Visita Técnica (setor de Meio Ambiente), para solucionar problemas relacionados a áreas de risco.</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31</w:t>
            </w:r>
          </w:p>
        </w:tc>
        <w:tc>
          <w:tcPr>
            <w:tcW w:w="9138" w:type="dxa"/>
          </w:tcPr>
          <w:p w:rsidR="006C12A4" w:rsidRPr="001E691A" w:rsidRDefault="006C12A4" w:rsidP="006C12A4">
            <w:pPr>
              <w:snapToGrid w:val="0"/>
              <w:ind w:right="185"/>
              <w:rPr>
                <w:sz w:val="22"/>
                <w:szCs w:val="22"/>
              </w:rPr>
            </w:pPr>
            <w:r w:rsidRPr="001E691A">
              <w:rPr>
                <w:sz w:val="22"/>
                <w:szCs w:val="22"/>
              </w:rPr>
              <w:t>Permitir solicitar corte de árvores ou de galhos de árvores.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32</w:t>
            </w:r>
          </w:p>
        </w:tc>
        <w:tc>
          <w:tcPr>
            <w:tcW w:w="9138" w:type="dxa"/>
          </w:tcPr>
          <w:p w:rsidR="006C12A4" w:rsidRPr="001E691A" w:rsidRDefault="006C12A4" w:rsidP="006C12A4">
            <w:pPr>
              <w:snapToGrid w:val="0"/>
              <w:ind w:right="185"/>
              <w:rPr>
                <w:sz w:val="22"/>
                <w:szCs w:val="22"/>
              </w:rPr>
            </w:pPr>
            <w:r w:rsidRPr="001E691A">
              <w:rPr>
                <w:sz w:val="22"/>
                <w:szCs w:val="22"/>
              </w:rPr>
              <w:t>Permitir solicitar agendamento de consultas médicas.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33</w:t>
            </w:r>
          </w:p>
        </w:tc>
        <w:tc>
          <w:tcPr>
            <w:tcW w:w="9138" w:type="dxa"/>
          </w:tcPr>
          <w:p w:rsidR="006C12A4" w:rsidRPr="001E691A" w:rsidRDefault="006C12A4" w:rsidP="006C12A4">
            <w:pPr>
              <w:snapToGrid w:val="0"/>
              <w:ind w:right="185"/>
              <w:rPr>
                <w:sz w:val="22"/>
                <w:szCs w:val="22"/>
              </w:rPr>
            </w:pPr>
            <w:r w:rsidRPr="001E691A">
              <w:rPr>
                <w:sz w:val="22"/>
                <w:szCs w:val="22"/>
              </w:rPr>
              <w:t>Permitir solicitar substituição e colocação de placas de sinalização de trânsito em vias públicas.</w:t>
            </w:r>
          </w:p>
        </w:tc>
      </w:tr>
      <w:tr w:rsidR="006C12A4" w:rsidRPr="001E691A" w:rsidTr="009B46FA">
        <w:tc>
          <w:tcPr>
            <w:tcW w:w="501" w:type="dxa"/>
          </w:tcPr>
          <w:p w:rsidR="006C12A4" w:rsidRPr="001E691A" w:rsidRDefault="006C12A4" w:rsidP="006C12A4">
            <w:pPr>
              <w:tabs>
                <w:tab w:val="left" w:pos="8236"/>
              </w:tabs>
              <w:suppressAutoHyphens/>
              <w:jc w:val="center"/>
              <w:rPr>
                <w:rFonts w:eastAsia="Arial"/>
                <w:sz w:val="22"/>
                <w:szCs w:val="22"/>
              </w:rPr>
            </w:pPr>
            <w:r w:rsidRPr="001E691A">
              <w:rPr>
                <w:rFonts w:eastAsia="Arial"/>
                <w:sz w:val="22"/>
                <w:szCs w:val="22"/>
              </w:rPr>
              <w:t>34</w:t>
            </w:r>
          </w:p>
        </w:tc>
        <w:tc>
          <w:tcPr>
            <w:tcW w:w="9138" w:type="dxa"/>
          </w:tcPr>
          <w:p w:rsidR="006C12A4" w:rsidRPr="001E691A" w:rsidRDefault="006C12A4" w:rsidP="006C12A4">
            <w:pPr>
              <w:tabs>
                <w:tab w:val="left" w:pos="254"/>
              </w:tabs>
              <w:snapToGrid w:val="0"/>
              <w:rPr>
                <w:sz w:val="22"/>
                <w:szCs w:val="22"/>
              </w:rPr>
            </w:pPr>
            <w:r w:rsidRPr="001E691A">
              <w:rPr>
                <w:sz w:val="22"/>
                <w:szCs w:val="22"/>
              </w:rPr>
              <w:t>Permitir cadastrar serviços adicionais classificando se o serviço será ou não cobrado, com possibilidade de emissão de Guia de Serviço com Custo.</w:t>
            </w:r>
          </w:p>
        </w:tc>
      </w:tr>
    </w:tbl>
    <w:p w:rsidR="006B3A02" w:rsidRPr="001E691A" w:rsidRDefault="006B3A02" w:rsidP="00904F4C">
      <w:pPr>
        <w:tabs>
          <w:tab w:val="left" w:pos="284"/>
        </w:tabs>
        <w:rPr>
          <w:bCs/>
          <w:sz w:val="22"/>
          <w:szCs w:val="22"/>
        </w:rPr>
      </w:pPr>
    </w:p>
    <w:p w:rsidR="006B3A02" w:rsidRPr="001E691A" w:rsidRDefault="006B3A02" w:rsidP="00EF2F65">
      <w:pPr>
        <w:numPr>
          <w:ilvl w:val="1"/>
          <w:numId w:val="28"/>
        </w:numPr>
        <w:tabs>
          <w:tab w:val="left" w:pos="284"/>
          <w:tab w:val="left" w:pos="567"/>
          <w:tab w:val="left" w:pos="851"/>
          <w:tab w:val="left" w:pos="993"/>
        </w:tabs>
        <w:ind w:left="0" w:firstLine="0"/>
        <w:jc w:val="left"/>
        <w:rPr>
          <w:b/>
          <w:bCs/>
          <w:sz w:val="22"/>
          <w:szCs w:val="22"/>
        </w:rPr>
      </w:pPr>
      <w:r w:rsidRPr="001E691A">
        <w:rPr>
          <w:b/>
          <w:bCs/>
          <w:sz w:val="22"/>
          <w:szCs w:val="22"/>
        </w:rPr>
        <w:t>PROGRAMAS DE PORTAL DA TRANSPARÊNCIA PÚBLICA:</w:t>
      </w:r>
    </w:p>
    <w:tbl>
      <w:tblPr>
        <w:tblStyle w:val="Tabelacomgrade"/>
        <w:tblW w:w="9691" w:type="dxa"/>
        <w:tblInd w:w="56" w:type="dxa"/>
        <w:tblLook w:val="04A0" w:firstRow="1" w:lastRow="0" w:firstColumn="1" w:lastColumn="0" w:noHBand="0" w:noVBand="1"/>
      </w:tblPr>
      <w:tblGrid>
        <w:gridCol w:w="607"/>
        <w:gridCol w:w="9084"/>
      </w:tblGrid>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Atender as Leis Complementares nº. 101 e nº. 131 da Secretaria do Tesouro Nacional.</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2</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Atender aos anexos da Lei nº. 9.755/98 do TCU.</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3</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consultar as informações básicas sobre contratos, convênios, Compras e Licitações diretas.</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4</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consultas aos tributos arrecadados/</w:t>
            </w:r>
            <w:proofErr w:type="gramStart"/>
            <w:r w:rsidRPr="001E691A">
              <w:rPr>
                <w:sz w:val="22"/>
                <w:szCs w:val="22"/>
              </w:rPr>
              <w:t>receitas orçamentárias</w:t>
            </w:r>
            <w:proofErr w:type="gramEnd"/>
            <w:r w:rsidRPr="001E691A">
              <w:rPr>
                <w:sz w:val="22"/>
                <w:szCs w:val="22"/>
              </w:rPr>
              <w:t xml:space="preserve"> e receitas </w:t>
            </w:r>
            <w:proofErr w:type="spellStart"/>
            <w:r w:rsidRPr="001E691A">
              <w:rPr>
                <w:sz w:val="22"/>
                <w:szCs w:val="22"/>
              </w:rPr>
              <w:t>extra-orçamentárias</w:t>
            </w:r>
            <w:proofErr w:type="spellEnd"/>
            <w:r w:rsidRPr="001E691A">
              <w:rPr>
                <w:sz w:val="22"/>
                <w:szCs w:val="22"/>
              </w:rPr>
              <w:t>.</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5</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consultas de empenhos emitidos, empenhos liquidados e pagamentos efetuados.</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6</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consultas ao plano de cargos e salários e também os funcionários com sua referida função e lotação.</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7</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ordenação das consultas por códigos, valores, nomes e tipos.</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8</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acesso às informações de forma consolidada e por Entidade gestora municipal.</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9</w:t>
            </w:r>
          </w:p>
        </w:tc>
        <w:tc>
          <w:tcPr>
            <w:tcW w:w="9084" w:type="dxa"/>
          </w:tcPr>
          <w:p w:rsidR="006C12A4" w:rsidRPr="001E691A" w:rsidRDefault="006C12A4" w:rsidP="00BE24EF">
            <w:pPr>
              <w:tabs>
                <w:tab w:val="left" w:pos="284"/>
                <w:tab w:val="left" w:pos="356"/>
              </w:tabs>
              <w:snapToGrid w:val="0"/>
              <w:ind w:right="185"/>
              <w:rPr>
                <w:sz w:val="22"/>
                <w:szCs w:val="22"/>
              </w:rPr>
            </w:pPr>
            <w:r w:rsidRPr="001E691A">
              <w:rPr>
                <w:sz w:val="22"/>
                <w:szCs w:val="22"/>
              </w:rPr>
              <w:t>Permitir consulta de informações por período.</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10</w:t>
            </w:r>
          </w:p>
        </w:tc>
        <w:tc>
          <w:tcPr>
            <w:tcW w:w="9084" w:type="dxa"/>
          </w:tcPr>
          <w:p w:rsidR="006C12A4" w:rsidRPr="001E691A" w:rsidRDefault="006C12A4" w:rsidP="00BE24EF">
            <w:pPr>
              <w:tabs>
                <w:tab w:val="left" w:pos="254"/>
              </w:tabs>
              <w:snapToGrid w:val="0"/>
              <w:rPr>
                <w:sz w:val="22"/>
                <w:szCs w:val="22"/>
              </w:rPr>
            </w:pPr>
            <w:r w:rsidRPr="001E691A">
              <w:rPr>
                <w:sz w:val="22"/>
                <w:szCs w:val="22"/>
              </w:rPr>
              <w:t>Disponibilizar as informações em tempo real no portal, sem necessidade de digitação, exportação ou importação de dados.</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11</w:t>
            </w:r>
          </w:p>
        </w:tc>
        <w:tc>
          <w:tcPr>
            <w:tcW w:w="9084" w:type="dxa"/>
          </w:tcPr>
          <w:p w:rsidR="006C12A4" w:rsidRPr="001E691A" w:rsidRDefault="006C12A4" w:rsidP="00BE24EF">
            <w:pPr>
              <w:tabs>
                <w:tab w:val="left" w:pos="254"/>
              </w:tabs>
              <w:snapToGrid w:val="0"/>
              <w:rPr>
                <w:sz w:val="22"/>
                <w:szCs w:val="22"/>
              </w:rPr>
            </w:pPr>
            <w:r w:rsidRPr="001E691A">
              <w:rPr>
                <w:sz w:val="22"/>
                <w:szCs w:val="22"/>
              </w:rPr>
              <w:t xml:space="preserve">Possuir um gerenciador </w:t>
            </w:r>
            <w:proofErr w:type="gramStart"/>
            <w:r w:rsidRPr="001E691A">
              <w:rPr>
                <w:sz w:val="22"/>
                <w:szCs w:val="22"/>
              </w:rPr>
              <w:t>da consultas</w:t>
            </w:r>
            <w:proofErr w:type="gramEnd"/>
            <w:r w:rsidRPr="001E691A">
              <w:rPr>
                <w:sz w:val="22"/>
                <w:szCs w:val="22"/>
              </w:rPr>
              <w:t xml:space="preserve"> que permita ao usuário definir quais as consultas serão disponibilizadas no Portal.</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12</w:t>
            </w:r>
          </w:p>
        </w:tc>
        <w:tc>
          <w:tcPr>
            <w:tcW w:w="9084" w:type="dxa"/>
          </w:tcPr>
          <w:p w:rsidR="006C12A4" w:rsidRPr="001E691A" w:rsidRDefault="006C12A4" w:rsidP="00BE24EF">
            <w:pPr>
              <w:tabs>
                <w:tab w:val="left" w:pos="254"/>
              </w:tabs>
              <w:snapToGrid w:val="0"/>
              <w:rPr>
                <w:sz w:val="22"/>
                <w:szCs w:val="22"/>
              </w:rPr>
            </w:pPr>
            <w:r w:rsidRPr="001E691A">
              <w:rPr>
                <w:sz w:val="22"/>
                <w:szCs w:val="22"/>
              </w:rPr>
              <w:t xml:space="preserve">Possuir cadastro de Aviso que será exibido no Portal em forma de </w:t>
            </w:r>
            <w:proofErr w:type="spellStart"/>
            <w:r w:rsidRPr="001E691A">
              <w:rPr>
                <w:sz w:val="22"/>
                <w:szCs w:val="22"/>
              </w:rPr>
              <w:t>Popup</w:t>
            </w:r>
            <w:proofErr w:type="spellEnd"/>
            <w:r w:rsidRPr="001E691A">
              <w:rPr>
                <w:sz w:val="22"/>
                <w:szCs w:val="22"/>
              </w:rPr>
              <w:t>.</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13</w:t>
            </w:r>
          </w:p>
        </w:tc>
        <w:tc>
          <w:tcPr>
            <w:tcW w:w="9084" w:type="dxa"/>
          </w:tcPr>
          <w:p w:rsidR="006C12A4" w:rsidRPr="001E691A" w:rsidRDefault="006C12A4" w:rsidP="00BE24EF">
            <w:pPr>
              <w:tabs>
                <w:tab w:val="left" w:pos="254"/>
              </w:tabs>
              <w:snapToGrid w:val="0"/>
              <w:rPr>
                <w:sz w:val="22"/>
                <w:szCs w:val="22"/>
              </w:rPr>
            </w:pPr>
            <w:r w:rsidRPr="001E691A">
              <w:rPr>
                <w:sz w:val="22"/>
                <w:szCs w:val="22"/>
              </w:rPr>
              <w:t>Possuir um campo para pesquisa das consultas.</w:t>
            </w:r>
          </w:p>
        </w:tc>
      </w:tr>
      <w:tr w:rsidR="006C12A4" w:rsidRPr="001E691A" w:rsidTr="009B46FA">
        <w:tc>
          <w:tcPr>
            <w:tcW w:w="607" w:type="dxa"/>
          </w:tcPr>
          <w:p w:rsidR="006C12A4" w:rsidRPr="001E691A" w:rsidRDefault="006C12A4" w:rsidP="00BE24EF">
            <w:pPr>
              <w:tabs>
                <w:tab w:val="left" w:pos="8236"/>
              </w:tabs>
              <w:suppressAutoHyphens/>
              <w:jc w:val="center"/>
              <w:rPr>
                <w:rFonts w:eastAsia="Arial"/>
                <w:sz w:val="22"/>
                <w:szCs w:val="22"/>
              </w:rPr>
            </w:pPr>
            <w:r w:rsidRPr="001E691A">
              <w:rPr>
                <w:rFonts w:eastAsia="Arial"/>
                <w:sz w:val="22"/>
                <w:szCs w:val="22"/>
              </w:rPr>
              <w:t>14</w:t>
            </w:r>
          </w:p>
        </w:tc>
        <w:tc>
          <w:tcPr>
            <w:tcW w:w="9084" w:type="dxa"/>
          </w:tcPr>
          <w:p w:rsidR="006C12A4" w:rsidRPr="001E691A" w:rsidRDefault="006C12A4" w:rsidP="00BE24EF">
            <w:pPr>
              <w:tabs>
                <w:tab w:val="left" w:pos="254"/>
              </w:tabs>
              <w:snapToGrid w:val="0"/>
              <w:rPr>
                <w:sz w:val="22"/>
                <w:szCs w:val="22"/>
              </w:rPr>
            </w:pPr>
            <w:r w:rsidRPr="001E691A">
              <w:rPr>
                <w:sz w:val="22"/>
                <w:szCs w:val="22"/>
              </w:rPr>
              <w:t>Permitir imprimir as consultas no formato PDF.</w:t>
            </w:r>
          </w:p>
        </w:tc>
      </w:tr>
    </w:tbl>
    <w:p w:rsidR="006B3A02" w:rsidRPr="001E691A" w:rsidRDefault="006B3A02" w:rsidP="005E6724">
      <w:pPr>
        <w:tabs>
          <w:tab w:val="left" w:pos="284"/>
          <w:tab w:val="left" w:pos="567"/>
          <w:tab w:val="left" w:pos="851"/>
        </w:tabs>
        <w:rPr>
          <w:bCs/>
          <w:sz w:val="22"/>
          <w:szCs w:val="22"/>
        </w:rPr>
      </w:pPr>
    </w:p>
    <w:p w:rsidR="006B3A02" w:rsidRPr="001E691A" w:rsidRDefault="006B3A02" w:rsidP="00EF2F65">
      <w:pPr>
        <w:numPr>
          <w:ilvl w:val="0"/>
          <w:numId w:val="28"/>
        </w:numPr>
        <w:tabs>
          <w:tab w:val="left" w:pos="426"/>
        </w:tabs>
        <w:suppressAutoHyphens/>
        <w:jc w:val="left"/>
        <w:rPr>
          <w:b/>
          <w:sz w:val="22"/>
          <w:szCs w:val="22"/>
        </w:rPr>
      </w:pPr>
      <w:r w:rsidRPr="001E691A">
        <w:rPr>
          <w:b/>
          <w:sz w:val="22"/>
          <w:szCs w:val="22"/>
        </w:rPr>
        <w:t>DO DATACENTER:</w:t>
      </w:r>
    </w:p>
    <w:p w:rsidR="006B3A02" w:rsidRPr="001E691A" w:rsidRDefault="006B3A02" w:rsidP="00EF2F65">
      <w:pPr>
        <w:pStyle w:val="PargrafodaLista1"/>
        <w:numPr>
          <w:ilvl w:val="2"/>
          <w:numId w:val="21"/>
        </w:numPr>
        <w:tabs>
          <w:tab w:val="left" w:pos="0"/>
          <w:tab w:val="left" w:pos="284"/>
          <w:tab w:val="left" w:pos="426"/>
          <w:tab w:val="left" w:pos="851"/>
        </w:tabs>
        <w:ind w:left="0" w:firstLine="0"/>
        <w:jc w:val="both"/>
        <w:rPr>
          <w:bCs/>
          <w:sz w:val="22"/>
          <w:szCs w:val="22"/>
        </w:rPr>
      </w:pPr>
      <w:r w:rsidRPr="001E691A">
        <w:rPr>
          <w:bCs/>
          <w:sz w:val="22"/>
          <w:szCs w:val="22"/>
        </w:rPr>
        <w:t xml:space="preserve">Deve a proponente disponibilizar de estrutura de datacenter com capacidade de processamento (links, servidores, </w:t>
      </w:r>
      <w:proofErr w:type="spellStart"/>
      <w:r w:rsidRPr="001E691A">
        <w:rPr>
          <w:bCs/>
          <w:sz w:val="22"/>
          <w:szCs w:val="22"/>
        </w:rPr>
        <w:t>no-breaks</w:t>
      </w:r>
      <w:proofErr w:type="spellEnd"/>
      <w:r w:rsidRPr="001E691A">
        <w:rPr>
          <w:bCs/>
          <w:sz w:val="22"/>
          <w:szCs w:val="22"/>
        </w:rPr>
        <w:t xml:space="preserve"> e fonte alternativa de energia) próprio ou contratado, na qual </w:t>
      </w:r>
      <w:proofErr w:type="gramStart"/>
      <w:r w:rsidRPr="001E691A">
        <w:rPr>
          <w:bCs/>
          <w:sz w:val="22"/>
          <w:szCs w:val="22"/>
        </w:rPr>
        <w:t>efetuar-se-á</w:t>
      </w:r>
      <w:proofErr w:type="gramEnd"/>
      <w:r w:rsidRPr="001E691A">
        <w:rPr>
          <w:bCs/>
          <w:sz w:val="22"/>
          <w:szCs w:val="22"/>
        </w:rPr>
        <w:t xml:space="preserve"> a manutenção de informações </w:t>
      </w:r>
      <w:r w:rsidRPr="001E691A">
        <w:rPr>
          <w:sz w:val="22"/>
          <w:szCs w:val="22"/>
        </w:rPr>
        <w:t>do Mu</w:t>
      </w:r>
      <w:r w:rsidRPr="001E691A">
        <w:rPr>
          <w:bCs/>
          <w:sz w:val="22"/>
          <w:szCs w:val="22"/>
        </w:rPr>
        <w:t xml:space="preserve">nicípio de </w:t>
      </w:r>
      <w:r w:rsidR="002954E2" w:rsidRPr="001E691A">
        <w:rPr>
          <w:bCs/>
          <w:sz w:val="22"/>
          <w:szCs w:val="22"/>
        </w:rPr>
        <w:t>Agrolândia</w:t>
      </w:r>
      <w:r w:rsidRPr="001E691A">
        <w:rPr>
          <w:bCs/>
          <w:sz w:val="22"/>
          <w:szCs w:val="22"/>
        </w:rPr>
        <w:t xml:space="preserve">. </w:t>
      </w:r>
    </w:p>
    <w:p w:rsidR="006B3A02" w:rsidRPr="001E691A" w:rsidRDefault="006B3A02" w:rsidP="00EF2F65">
      <w:pPr>
        <w:pStyle w:val="PargrafodaLista1"/>
        <w:numPr>
          <w:ilvl w:val="2"/>
          <w:numId w:val="21"/>
        </w:numPr>
        <w:tabs>
          <w:tab w:val="left" w:pos="0"/>
          <w:tab w:val="left" w:pos="284"/>
          <w:tab w:val="left" w:pos="426"/>
          <w:tab w:val="left" w:pos="851"/>
        </w:tabs>
        <w:ind w:left="0" w:firstLine="0"/>
        <w:jc w:val="both"/>
        <w:rPr>
          <w:bCs/>
          <w:sz w:val="22"/>
          <w:szCs w:val="22"/>
        </w:rPr>
      </w:pPr>
      <w:r w:rsidRPr="001E691A">
        <w:rPr>
          <w:bCs/>
          <w:sz w:val="22"/>
          <w:szCs w:val="22"/>
        </w:rPr>
        <w:t xml:space="preserve">O Datacenter da provedora e o da Prefeitura </w:t>
      </w:r>
      <w:proofErr w:type="gramStart"/>
      <w:r w:rsidRPr="001E691A">
        <w:rPr>
          <w:bCs/>
          <w:sz w:val="22"/>
          <w:szCs w:val="22"/>
        </w:rPr>
        <w:t>deverão funcionar</w:t>
      </w:r>
      <w:proofErr w:type="gramEnd"/>
      <w:r w:rsidRPr="001E691A">
        <w:rPr>
          <w:bCs/>
          <w:sz w:val="22"/>
          <w:szCs w:val="22"/>
        </w:rPr>
        <w:t xml:space="preserve"> sincronizados, com manutenção das informações em redundância nos dois ambientes, de forma a garantir a maior disponibilidade funcional dos softwares para a comunidade usuária, devendo o datacenter principal ser o da Proponente e o secundário da Prefeitura.</w:t>
      </w:r>
    </w:p>
    <w:p w:rsidR="006B3A02" w:rsidRPr="001E691A" w:rsidRDefault="006B3A02" w:rsidP="00EF2F65">
      <w:pPr>
        <w:pStyle w:val="PargrafodaLista1"/>
        <w:numPr>
          <w:ilvl w:val="2"/>
          <w:numId w:val="21"/>
        </w:numPr>
        <w:tabs>
          <w:tab w:val="left" w:pos="0"/>
          <w:tab w:val="left" w:pos="284"/>
          <w:tab w:val="left" w:pos="426"/>
          <w:tab w:val="left" w:pos="851"/>
        </w:tabs>
        <w:ind w:left="0" w:firstLine="0"/>
        <w:jc w:val="both"/>
        <w:rPr>
          <w:bCs/>
          <w:sz w:val="22"/>
          <w:szCs w:val="22"/>
        </w:rPr>
      </w:pPr>
      <w:r w:rsidRPr="001E691A">
        <w:rPr>
          <w:sz w:val="22"/>
          <w:szCs w:val="22"/>
        </w:rPr>
        <w:lastRenderedPageBreak/>
        <w:t xml:space="preserve">A contratada deverá sincronizar o datacenter principal (alocado pela Proponente a ser contratada) com o secundário (da Prefeitura de </w:t>
      </w:r>
      <w:r w:rsidR="002954E2" w:rsidRPr="001E691A">
        <w:rPr>
          <w:sz w:val="22"/>
          <w:szCs w:val="22"/>
        </w:rPr>
        <w:t>Agrolândia/SC</w:t>
      </w:r>
      <w:r w:rsidRPr="001E691A">
        <w:rPr>
          <w:sz w:val="22"/>
          <w:szCs w:val="22"/>
        </w:rPr>
        <w:t xml:space="preserve">), de forma que as informações necessárias ao bom funcionamento da Prefeitura sejam gravadas logo </w:t>
      </w:r>
      <w:proofErr w:type="gramStart"/>
      <w:r w:rsidRPr="001E691A">
        <w:rPr>
          <w:sz w:val="22"/>
          <w:szCs w:val="22"/>
        </w:rPr>
        <w:t>após</w:t>
      </w:r>
      <w:proofErr w:type="gramEnd"/>
      <w:r w:rsidRPr="001E691A">
        <w:rPr>
          <w:sz w:val="22"/>
          <w:szCs w:val="22"/>
        </w:rPr>
        <w:t xml:space="preserve"> geradas no servidor de banco de dados e utilizado internamente na Prefeitura.</w:t>
      </w:r>
    </w:p>
    <w:p w:rsidR="006B3A02" w:rsidRPr="001E691A" w:rsidRDefault="006B3A02" w:rsidP="00EF2F65">
      <w:pPr>
        <w:pStyle w:val="PargrafodaLista1"/>
        <w:numPr>
          <w:ilvl w:val="2"/>
          <w:numId w:val="21"/>
        </w:numPr>
        <w:tabs>
          <w:tab w:val="left" w:pos="0"/>
          <w:tab w:val="left" w:pos="284"/>
          <w:tab w:val="left" w:pos="426"/>
          <w:tab w:val="left" w:pos="851"/>
        </w:tabs>
        <w:ind w:left="0" w:firstLine="0"/>
        <w:jc w:val="both"/>
        <w:rPr>
          <w:bCs/>
          <w:sz w:val="22"/>
          <w:szCs w:val="22"/>
        </w:rPr>
      </w:pPr>
      <w:r w:rsidRPr="001E691A">
        <w:rPr>
          <w:sz w:val="22"/>
          <w:szCs w:val="22"/>
        </w:rPr>
        <w:t>O funcionamento do datacenter deverá ser garantido por tecnologia de virtualização e/ou redundância, de forma a garantir a máxima disponibilidade funcional;</w:t>
      </w:r>
    </w:p>
    <w:p w:rsidR="006B3A02" w:rsidRPr="001E691A" w:rsidRDefault="006B3A02" w:rsidP="00EF2F65">
      <w:pPr>
        <w:pStyle w:val="PargrafodaLista1"/>
        <w:numPr>
          <w:ilvl w:val="2"/>
          <w:numId w:val="21"/>
        </w:numPr>
        <w:tabs>
          <w:tab w:val="left" w:pos="0"/>
          <w:tab w:val="left" w:pos="284"/>
          <w:tab w:val="left" w:pos="426"/>
          <w:tab w:val="left" w:pos="851"/>
        </w:tabs>
        <w:ind w:left="0" w:firstLine="0"/>
        <w:jc w:val="both"/>
        <w:rPr>
          <w:bCs/>
          <w:sz w:val="22"/>
          <w:szCs w:val="22"/>
        </w:rPr>
      </w:pPr>
      <w:r w:rsidRPr="001E691A">
        <w:rPr>
          <w:sz w:val="22"/>
          <w:szCs w:val="22"/>
        </w:rPr>
        <w:t>Servidor de banco de dados, servidor de aplicativos e servidor de firewall, deverão ser dimensionados para atendimento satisfatório da demanda objeto deste termo de referência, com programas básicos e demais recursos necessários ao provimento, instalado, configurado e em condições de uso.</w:t>
      </w:r>
    </w:p>
    <w:p w:rsidR="006B3A02" w:rsidRPr="001E691A" w:rsidRDefault="006B3A02" w:rsidP="00EF2F65">
      <w:pPr>
        <w:pStyle w:val="PargrafodaLista1"/>
        <w:numPr>
          <w:ilvl w:val="2"/>
          <w:numId w:val="21"/>
        </w:numPr>
        <w:tabs>
          <w:tab w:val="left" w:pos="0"/>
          <w:tab w:val="left" w:pos="284"/>
          <w:tab w:val="left" w:pos="567"/>
          <w:tab w:val="left" w:pos="851"/>
        </w:tabs>
        <w:ind w:left="0" w:firstLine="0"/>
        <w:jc w:val="both"/>
        <w:rPr>
          <w:bCs/>
          <w:sz w:val="22"/>
          <w:szCs w:val="22"/>
        </w:rPr>
      </w:pPr>
      <w:r w:rsidRPr="001E691A">
        <w:rPr>
          <w:sz w:val="22"/>
          <w:szCs w:val="22"/>
        </w:rPr>
        <w:t xml:space="preserve">O Link dedicado no </w:t>
      </w:r>
      <w:r w:rsidRPr="001E691A">
        <w:rPr>
          <w:bCs/>
          <w:iCs/>
          <w:sz w:val="22"/>
          <w:szCs w:val="22"/>
        </w:rPr>
        <w:t>datacenter principal</w:t>
      </w:r>
      <w:r w:rsidRPr="001E691A">
        <w:rPr>
          <w:iCs/>
          <w:sz w:val="22"/>
          <w:szCs w:val="22"/>
        </w:rPr>
        <w:t xml:space="preserve"> </w:t>
      </w:r>
      <w:r w:rsidRPr="001E691A">
        <w:rPr>
          <w:sz w:val="22"/>
          <w:szCs w:val="22"/>
        </w:rPr>
        <w:t>deverá ser alocado pela contratada.</w:t>
      </w:r>
    </w:p>
    <w:p w:rsidR="006B3A02" w:rsidRPr="001E691A" w:rsidRDefault="006B3A02" w:rsidP="00EF2F65">
      <w:pPr>
        <w:pStyle w:val="PargrafodaLista1"/>
        <w:numPr>
          <w:ilvl w:val="2"/>
          <w:numId w:val="21"/>
        </w:numPr>
        <w:tabs>
          <w:tab w:val="left" w:pos="0"/>
          <w:tab w:val="left" w:pos="284"/>
          <w:tab w:val="left" w:pos="567"/>
          <w:tab w:val="left" w:pos="851"/>
        </w:tabs>
        <w:ind w:left="0" w:firstLine="0"/>
        <w:jc w:val="both"/>
        <w:rPr>
          <w:bCs/>
          <w:sz w:val="22"/>
          <w:szCs w:val="22"/>
        </w:rPr>
      </w:pPr>
      <w:r w:rsidRPr="001E691A">
        <w:rPr>
          <w:sz w:val="22"/>
          <w:szCs w:val="22"/>
        </w:rPr>
        <w:t xml:space="preserve">A plataforma de hardware do datacenter da Proponente, deve atender a demanda gerada pela utilização do objeto do presente termo de referência, comprometendo-se a contratada a efetuar o(s) </w:t>
      </w:r>
      <w:proofErr w:type="gramStart"/>
      <w:r w:rsidRPr="001E691A">
        <w:rPr>
          <w:sz w:val="22"/>
          <w:szCs w:val="22"/>
        </w:rPr>
        <w:t>eventual(</w:t>
      </w:r>
      <w:proofErr w:type="spellStart"/>
      <w:proofErr w:type="gramEnd"/>
      <w:r w:rsidRPr="001E691A">
        <w:rPr>
          <w:sz w:val="22"/>
          <w:szCs w:val="22"/>
        </w:rPr>
        <w:t>is</w:t>
      </w:r>
      <w:proofErr w:type="spellEnd"/>
      <w:r w:rsidRPr="001E691A">
        <w:rPr>
          <w:sz w:val="22"/>
          <w:szCs w:val="22"/>
        </w:rPr>
        <w:t>) upgrade(s) necessários ao bom funcionamento do projeto.</w:t>
      </w:r>
    </w:p>
    <w:p w:rsidR="006B3A02" w:rsidRPr="001E691A" w:rsidRDefault="006B3A02" w:rsidP="00EF2F65">
      <w:pPr>
        <w:pStyle w:val="PargrafodaLista1"/>
        <w:numPr>
          <w:ilvl w:val="2"/>
          <w:numId w:val="21"/>
        </w:numPr>
        <w:tabs>
          <w:tab w:val="left" w:pos="0"/>
          <w:tab w:val="left" w:pos="284"/>
          <w:tab w:val="left" w:pos="567"/>
          <w:tab w:val="left" w:pos="851"/>
        </w:tabs>
        <w:ind w:left="0" w:firstLine="0"/>
        <w:jc w:val="both"/>
        <w:rPr>
          <w:bCs/>
          <w:sz w:val="22"/>
          <w:szCs w:val="22"/>
        </w:rPr>
      </w:pPr>
      <w:r w:rsidRPr="001E691A">
        <w:rPr>
          <w:bCs/>
          <w:sz w:val="22"/>
          <w:szCs w:val="22"/>
        </w:rPr>
        <w:t>Com o objetivo de fornecer segurança de acesso às informações do Município é exigida também a disponibilidade de estrutura de firewall.</w:t>
      </w:r>
    </w:p>
    <w:p w:rsidR="006B3A02" w:rsidRPr="001E691A" w:rsidRDefault="006B3A02" w:rsidP="00EF2F65">
      <w:pPr>
        <w:pStyle w:val="PargrafodaLista1"/>
        <w:numPr>
          <w:ilvl w:val="2"/>
          <w:numId w:val="21"/>
        </w:numPr>
        <w:tabs>
          <w:tab w:val="left" w:pos="0"/>
          <w:tab w:val="left" w:pos="284"/>
          <w:tab w:val="left" w:pos="567"/>
          <w:tab w:val="left" w:pos="851"/>
        </w:tabs>
        <w:ind w:left="0" w:firstLine="0"/>
        <w:jc w:val="both"/>
        <w:rPr>
          <w:bCs/>
          <w:sz w:val="22"/>
          <w:szCs w:val="22"/>
        </w:rPr>
      </w:pPr>
      <w:r w:rsidRPr="001E691A">
        <w:rPr>
          <w:bCs/>
          <w:sz w:val="22"/>
          <w:szCs w:val="22"/>
        </w:rPr>
        <w:t xml:space="preserve">A contratada será responsável pela administração dos sistemas operacionais, bancos de dados, firewalls e elementos de rede e tudo mais do datacenter </w:t>
      </w:r>
      <w:r w:rsidRPr="001E691A">
        <w:rPr>
          <w:sz w:val="22"/>
          <w:szCs w:val="22"/>
        </w:rPr>
        <w:t>principal</w:t>
      </w:r>
      <w:r w:rsidRPr="001E691A">
        <w:rPr>
          <w:b/>
          <w:bCs/>
          <w:sz w:val="22"/>
          <w:szCs w:val="22"/>
        </w:rPr>
        <w:t>,</w:t>
      </w:r>
      <w:r w:rsidRPr="001E691A">
        <w:rPr>
          <w:bCs/>
          <w:sz w:val="22"/>
          <w:szCs w:val="22"/>
        </w:rPr>
        <w:t xml:space="preserve"> e pelo abaixo relacionado: </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a) Manutenção do fornecimento elétrico;</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b) Garantia e gestão dos procedimentos de segurança de acesso físico;</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c) Fornecimento do espaço físico adequado, destinado ao projeto;</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d) Garantia e gestão de climatização e proteção contra incêndio;</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e) Fornecimento dos racks e bandejas padrão;</w:t>
      </w:r>
    </w:p>
    <w:p w:rsidR="006B3A02" w:rsidRPr="001E691A" w:rsidRDefault="006B3A02" w:rsidP="005E6724">
      <w:pPr>
        <w:pStyle w:val="Textopadro"/>
        <w:tabs>
          <w:tab w:val="left" w:pos="179"/>
          <w:tab w:val="left" w:pos="426"/>
          <w:tab w:val="left" w:pos="1029"/>
        </w:tabs>
        <w:overflowPunct w:val="0"/>
        <w:jc w:val="both"/>
        <w:rPr>
          <w:sz w:val="22"/>
          <w:szCs w:val="22"/>
          <w:lang w:val="pt-BR"/>
        </w:rPr>
      </w:pPr>
      <w:r w:rsidRPr="001E691A">
        <w:rPr>
          <w:sz w:val="22"/>
          <w:szCs w:val="22"/>
          <w:lang w:val="pt-BR"/>
        </w:rPr>
        <w:t xml:space="preserve">f) Garantia e disponibilidade de </w:t>
      </w:r>
      <w:proofErr w:type="gramStart"/>
      <w:r w:rsidRPr="001E691A">
        <w:rPr>
          <w:sz w:val="22"/>
          <w:szCs w:val="22"/>
          <w:lang w:val="pt-BR"/>
        </w:rPr>
        <w:t>link(</w:t>
      </w:r>
      <w:proofErr w:type="gramEnd"/>
      <w:r w:rsidRPr="001E691A">
        <w:rPr>
          <w:sz w:val="22"/>
          <w:szCs w:val="22"/>
          <w:lang w:val="pt-BR"/>
        </w:rPr>
        <w:t>s) internet dedicados de no mínimo 4,00 Mb;</w:t>
      </w:r>
    </w:p>
    <w:p w:rsidR="006B3A02" w:rsidRPr="001E691A" w:rsidRDefault="006B3A02" w:rsidP="005E6724">
      <w:pPr>
        <w:pStyle w:val="PargrafodaLista1"/>
        <w:tabs>
          <w:tab w:val="left" w:pos="0"/>
          <w:tab w:val="left" w:pos="284"/>
          <w:tab w:val="left" w:pos="426"/>
          <w:tab w:val="left" w:pos="851"/>
        </w:tabs>
        <w:ind w:left="0"/>
        <w:jc w:val="both"/>
        <w:rPr>
          <w:sz w:val="22"/>
          <w:szCs w:val="22"/>
        </w:rPr>
      </w:pPr>
      <w:r w:rsidRPr="001E691A">
        <w:rPr>
          <w:sz w:val="22"/>
          <w:szCs w:val="22"/>
        </w:rPr>
        <w:t>g) Realizar o cabeamento dos servidores nos racks.</w:t>
      </w:r>
    </w:p>
    <w:p w:rsidR="006B3A02" w:rsidRPr="001E691A" w:rsidRDefault="006B3A02" w:rsidP="005E6724">
      <w:pPr>
        <w:pStyle w:val="PargrafodaLista1"/>
        <w:tabs>
          <w:tab w:val="left" w:pos="0"/>
          <w:tab w:val="left" w:pos="284"/>
          <w:tab w:val="left" w:pos="426"/>
          <w:tab w:val="left" w:pos="851"/>
        </w:tabs>
        <w:ind w:left="0"/>
        <w:jc w:val="both"/>
        <w:rPr>
          <w:bCs/>
          <w:sz w:val="22"/>
          <w:szCs w:val="22"/>
        </w:rPr>
      </w:pPr>
      <w:r w:rsidRPr="001E691A">
        <w:rPr>
          <w:sz w:val="22"/>
          <w:szCs w:val="22"/>
        </w:rPr>
        <w:t xml:space="preserve">4.16. </w:t>
      </w:r>
      <w:r w:rsidRPr="001E691A">
        <w:rPr>
          <w:bCs/>
          <w:sz w:val="22"/>
          <w:szCs w:val="22"/>
        </w:rPr>
        <w:t>Implantação de política de backup diário;</w:t>
      </w:r>
    </w:p>
    <w:p w:rsidR="006B3A02" w:rsidRPr="001E691A" w:rsidRDefault="006B3A02" w:rsidP="005E6724">
      <w:pPr>
        <w:pStyle w:val="PargrafodaLista1"/>
        <w:tabs>
          <w:tab w:val="left" w:pos="0"/>
          <w:tab w:val="left" w:pos="284"/>
          <w:tab w:val="left" w:pos="426"/>
          <w:tab w:val="left" w:pos="851"/>
        </w:tabs>
        <w:ind w:left="0"/>
        <w:jc w:val="both"/>
        <w:rPr>
          <w:bCs/>
          <w:sz w:val="22"/>
          <w:szCs w:val="22"/>
        </w:rPr>
      </w:pPr>
      <w:r w:rsidRPr="001E691A">
        <w:rPr>
          <w:bCs/>
          <w:sz w:val="22"/>
          <w:szCs w:val="22"/>
        </w:rPr>
        <w:t>4.17. Garantir a execução da política de backup implantada;</w:t>
      </w:r>
    </w:p>
    <w:p w:rsidR="006B3A02" w:rsidRPr="001E691A" w:rsidRDefault="006B3A02" w:rsidP="005E6724">
      <w:pPr>
        <w:pStyle w:val="PargrafodaLista1"/>
        <w:tabs>
          <w:tab w:val="left" w:pos="0"/>
          <w:tab w:val="left" w:pos="284"/>
          <w:tab w:val="left" w:pos="426"/>
          <w:tab w:val="left" w:pos="851"/>
        </w:tabs>
        <w:ind w:left="0"/>
        <w:jc w:val="both"/>
        <w:rPr>
          <w:sz w:val="22"/>
          <w:szCs w:val="22"/>
        </w:rPr>
      </w:pPr>
      <w:r w:rsidRPr="001E691A">
        <w:rPr>
          <w:bCs/>
          <w:sz w:val="22"/>
          <w:szCs w:val="22"/>
        </w:rPr>
        <w:t>4.18. Garantir a disponibilidade e armazenamento de informações em fitas no datacenter principal, com periodicid</w:t>
      </w:r>
      <w:r w:rsidR="00AD6D34" w:rsidRPr="001E691A">
        <w:rPr>
          <w:bCs/>
          <w:sz w:val="22"/>
          <w:szCs w:val="22"/>
        </w:rPr>
        <w:t>ade mínima de uma cópia por mês.</w:t>
      </w:r>
    </w:p>
    <w:p w:rsidR="006B3A02" w:rsidRPr="001E691A" w:rsidRDefault="006B3A02" w:rsidP="005E6724">
      <w:pPr>
        <w:rPr>
          <w:sz w:val="22"/>
          <w:szCs w:val="22"/>
        </w:rPr>
      </w:pPr>
    </w:p>
    <w:p w:rsidR="00AD6D34" w:rsidRPr="00A51E44" w:rsidRDefault="00AD6D34" w:rsidP="005E6724">
      <w:pPr>
        <w:jc w:val="center"/>
        <w:rPr>
          <w:b/>
        </w:rPr>
      </w:pPr>
    </w:p>
    <w:p w:rsidR="00AD6D34" w:rsidRDefault="002954E2" w:rsidP="00AD6D34">
      <w:r w:rsidRPr="00BA6D0F">
        <w:t>Agrolândia/SC</w:t>
      </w:r>
      <w:r w:rsidR="007A71E9" w:rsidRPr="00BA6D0F">
        <w:t>, 13 de dezembro</w:t>
      </w:r>
      <w:r w:rsidR="00AD6D34" w:rsidRPr="00BA6D0F">
        <w:t xml:space="preserve"> de </w:t>
      </w:r>
      <w:r w:rsidR="00F0654C" w:rsidRPr="00BA6D0F">
        <w:t>2013</w:t>
      </w:r>
      <w:r w:rsidR="00AD6D34" w:rsidRPr="00BA6D0F">
        <w:t>.</w:t>
      </w:r>
    </w:p>
    <w:p w:rsidR="00BA6D0F" w:rsidRDefault="00BA6D0F" w:rsidP="00AD6D34"/>
    <w:p w:rsidR="00BA6D0F" w:rsidRDefault="00BA6D0F" w:rsidP="00AD6D34"/>
    <w:p w:rsidR="00BA6D0F" w:rsidRDefault="00BA6D0F" w:rsidP="00AD6D34"/>
    <w:p w:rsidR="00BA6D0F" w:rsidRDefault="00BA6D0F" w:rsidP="00AD6D34">
      <w:r>
        <w:t>JOSÉ CONSTANTE</w:t>
      </w:r>
    </w:p>
    <w:p w:rsidR="00BA6D0F" w:rsidRPr="00A51E44" w:rsidRDefault="00BA6D0F" w:rsidP="00AD6D34">
      <w:r>
        <w:t>Prefeito Municipal</w:t>
      </w:r>
    </w:p>
    <w:p w:rsidR="00AD6D34" w:rsidRDefault="00AD6D34"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7A71E9" w:rsidRDefault="007A71E9" w:rsidP="00AD6D34">
      <w:pPr>
        <w:rPr>
          <w:b/>
        </w:rPr>
      </w:pPr>
    </w:p>
    <w:p w:rsidR="00C50006" w:rsidRDefault="00C50006" w:rsidP="005E6724">
      <w:pPr>
        <w:jc w:val="center"/>
        <w:rPr>
          <w:b/>
        </w:rPr>
      </w:pPr>
    </w:p>
    <w:p w:rsidR="006B3A02" w:rsidRPr="00A51E44" w:rsidRDefault="006B3A02" w:rsidP="005E6724">
      <w:pPr>
        <w:jc w:val="center"/>
        <w:rPr>
          <w:b/>
        </w:rPr>
      </w:pPr>
      <w:r w:rsidRPr="00A51E44">
        <w:rPr>
          <w:b/>
        </w:rPr>
        <w:t>ANEXO II</w:t>
      </w:r>
    </w:p>
    <w:p w:rsidR="006B3A02" w:rsidRPr="00A51E44" w:rsidRDefault="006B3A02" w:rsidP="005E6724">
      <w:pPr>
        <w:jc w:val="center"/>
        <w:rPr>
          <w:b/>
        </w:rPr>
      </w:pPr>
      <w:r w:rsidRPr="00A51E44">
        <w:rPr>
          <w:b/>
        </w:rPr>
        <w:t>MINUTA CONTRATUAL</w:t>
      </w:r>
    </w:p>
    <w:p w:rsidR="000C0F2A" w:rsidRPr="00A51E44" w:rsidRDefault="000C0F2A"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r w:rsidRPr="005534F5">
        <w:rPr>
          <w:rFonts w:eastAsia="Book Antiqua"/>
          <w:b/>
          <w:color w:val="000000"/>
        </w:rPr>
        <w:t>PREGÃO PRESENCIAL N</w:t>
      </w:r>
      <w:r w:rsidRPr="005534F5">
        <w:rPr>
          <w:rFonts w:eastAsia="Book Antiqua"/>
          <w:b/>
          <w:color w:val="000000"/>
          <w:position w:val="6"/>
          <w:u w:val="single"/>
        </w:rPr>
        <w:t>º</w:t>
      </w:r>
      <w:r w:rsidRPr="005534F5">
        <w:rPr>
          <w:rFonts w:eastAsia="Book Antiqua"/>
          <w:b/>
          <w:color w:val="000000"/>
        </w:rPr>
        <w:t xml:space="preserve"> </w:t>
      </w:r>
      <w:r w:rsidR="002A7FC0">
        <w:rPr>
          <w:rFonts w:eastAsia="Book Antiqua"/>
          <w:b/>
          <w:color w:val="000000"/>
        </w:rPr>
        <w:t>62/2013</w:t>
      </w:r>
    </w:p>
    <w:p w:rsidR="000C0F2A" w:rsidRPr="00A51E44" w:rsidRDefault="000C0F2A" w:rsidP="005E6724">
      <w:pPr>
        <w:autoSpaceDE w:val="0"/>
        <w:autoSpaceDN w:val="0"/>
        <w:adjustRightInd w:val="0"/>
        <w:jc w:val="center"/>
      </w:pPr>
    </w:p>
    <w:p w:rsidR="00BF01F8" w:rsidRPr="00A51E44" w:rsidRDefault="00BF01F8" w:rsidP="005E6724">
      <w:pPr>
        <w:autoSpaceDE w:val="0"/>
        <w:autoSpaceDN w:val="0"/>
        <w:adjustRightInd w:val="0"/>
        <w:jc w:val="center"/>
      </w:pPr>
    </w:p>
    <w:p w:rsidR="000C0F2A" w:rsidRPr="00A51E44" w:rsidRDefault="000C0F2A" w:rsidP="005E6724">
      <w:pPr>
        <w:autoSpaceDE w:val="0"/>
        <w:autoSpaceDN w:val="0"/>
        <w:adjustRightInd w:val="0"/>
        <w:rPr>
          <w:b/>
        </w:rPr>
      </w:pPr>
      <w:r w:rsidRPr="00A51E44">
        <w:rPr>
          <w:b/>
        </w:rPr>
        <w:t>CONTRATO ADMINISTRATIVO Nº ______/</w:t>
      </w:r>
      <w:r w:rsidR="00C457B9">
        <w:rPr>
          <w:b/>
        </w:rPr>
        <w:t>201...</w:t>
      </w:r>
      <w:bookmarkStart w:id="0" w:name="_GoBack"/>
      <w:bookmarkEnd w:id="0"/>
    </w:p>
    <w:p w:rsidR="000C0F2A" w:rsidRPr="00A51E44" w:rsidRDefault="000C0F2A" w:rsidP="005E6724">
      <w:pPr>
        <w:autoSpaceDE w:val="0"/>
        <w:autoSpaceDN w:val="0"/>
        <w:adjustRightInd w:val="0"/>
        <w:rPr>
          <w:b/>
          <w:color w:val="FF0000"/>
        </w:rPr>
      </w:pPr>
    </w:p>
    <w:p w:rsidR="000C0F2A" w:rsidRPr="00A51E44" w:rsidRDefault="000C0F2A" w:rsidP="005E6724">
      <w:pPr>
        <w:autoSpaceDE w:val="0"/>
        <w:autoSpaceDN w:val="0"/>
        <w:adjustRightInd w:val="0"/>
        <w:ind w:left="3119"/>
        <w:rPr>
          <w:b/>
          <w:color w:val="FF0000"/>
        </w:rPr>
      </w:pPr>
    </w:p>
    <w:p w:rsidR="000C0F2A" w:rsidRPr="00A51E44" w:rsidRDefault="000C0F2A" w:rsidP="005E6724">
      <w:pPr>
        <w:tabs>
          <w:tab w:val="left" w:pos="3686"/>
          <w:tab w:val="left" w:pos="3969"/>
        </w:tabs>
        <w:autoSpaceDE w:val="0"/>
        <w:autoSpaceDN w:val="0"/>
        <w:adjustRightInd w:val="0"/>
        <w:ind w:left="3969"/>
        <w:rPr>
          <w:b/>
        </w:rPr>
      </w:pPr>
      <w:r w:rsidRPr="00A51E44">
        <w:rPr>
          <w:b/>
        </w:rPr>
        <w:t xml:space="preserve">CONTRATO QUE ENTRE SI CELEBRAM O MUNICÍPIO DE </w:t>
      </w:r>
      <w:r w:rsidR="002954E2" w:rsidRPr="00A51E44">
        <w:rPr>
          <w:b/>
        </w:rPr>
        <w:t>AGROLÂNDIA/SC</w:t>
      </w:r>
      <w:r w:rsidRPr="00A51E44">
        <w:rPr>
          <w:b/>
        </w:rPr>
        <w:t xml:space="preserve"> E A EMPRESA ___________________________________, NA FORMA ABAIXO:</w:t>
      </w:r>
    </w:p>
    <w:p w:rsidR="000C0F2A" w:rsidRPr="00A51E44" w:rsidRDefault="000C0F2A" w:rsidP="005E6724">
      <w:pPr>
        <w:autoSpaceDE w:val="0"/>
        <w:autoSpaceDN w:val="0"/>
        <w:adjustRightInd w:val="0"/>
        <w:ind w:left="3119"/>
        <w:rPr>
          <w:b/>
          <w:color w:val="FF0000"/>
        </w:rPr>
      </w:pPr>
    </w:p>
    <w:p w:rsidR="00BF01F8" w:rsidRPr="00A51E44" w:rsidRDefault="00BF01F8" w:rsidP="005E6724">
      <w:pPr>
        <w:autoSpaceDE w:val="0"/>
        <w:autoSpaceDN w:val="0"/>
        <w:adjustRightInd w:val="0"/>
        <w:ind w:left="3119"/>
        <w:rPr>
          <w:b/>
          <w:color w:val="FF0000"/>
        </w:rPr>
      </w:pPr>
    </w:p>
    <w:p w:rsidR="000C0F2A" w:rsidRPr="00A51E44" w:rsidRDefault="000C0F2A" w:rsidP="005E6724">
      <w:pPr>
        <w:autoSpaceDE w:val="0"/>
        <w:autoSpaceDN w:val="0"/>
        <w:adjustRightInd w:val="0"/>
        <w:ind w:firstLine="709"/>
      </w:pPr>
      <w:r w:rsidRPr="00A51E44">
        <w:rPr>
          <w:b/>
        </w:rPr>
        <w:t>CONTRATANTE:</w:t>
      </w:r>
      <w:r w:rsidRPr="00A51E44">
        <w:t xml:space="preserve"> MUNICÍPIO DE </w:t>
      </w:r>
      <w:r w:rsidR="002954E2" w:rsidRPr="00A51E44">
        <w:t>AGROLÂNDIA</w:t>
      </w:r>
      <w:r w:rsidRPr="00A51E44">
        <w:t xml:space="preserve">, inscrito no CNPJ sob o nº </w:t>
      </w:r>
      <w:proofErr w:type="gramStart"/>
      <w:r w:rsidR="008D59A7" w:rsidRPr="00A51E44">
        <w:t>XX</w:t>
      </w:r>
      <w:r w:rsidRPr="00A51E44">
        <w:t>.</w:t>
      </w:r>
      <w:proofErr w:type="gramEnd"/>
      <w:r w:rsidR="008D59A7" w:rsidRPr="00A51E44">
        <w:t>XXX</w:t>
      </w:r>
      <w:r w:rsidRPr="00A51E44">
        <w:t>.</w:t>
      </w:r>
      <w:r w:rsidR="008D59A7" w:rsidRPr="00A51E44">
        <w:t>XXX</w:t>
      </w:r>
      <w:r w:rsidRPr="00A51E44">
        <w:t>/</w:t>
      </w:r>
      <w:r w:rsidR="008D59A7" w:rsidRPr="00A51E44">
        <w:t>XXXX</w:t>
      </w:r>
      <w:r w:rsidRPr="00A51E44">
        <w:t>-</w:t>
      </w:r>
      <w:r w:rsidR="008D59A7" w:rsidRPr="00A51E44">
        <w:t>XX</w:t>
      </w:r>
      <w:r w:rsidRPr="00A51E44">
        <w:t xml:space="preserve">, com sede </w:t>
      </w:r>
      <w:r w:rsidRPr="007A71E9">
        <w:t xml:space="preserve">na </w:t>
      </w:r>
      <w:r w:rsidR="007A71E9" w:rsidRPr="007A71E9">
        <w:t>Rua dos Pioneiros,</w:t>
      </w:r>
      <w:r w:rsidR="007A71E9">
        <w:t xml:space="preserve"> 109</w:t>
      </w:r>
      <w:r w:rsidRPr="00A51E44">
        <w:t xml:space="preserve">, Bairro Centro, </w:t>
      </w:r>
      <w:r w:rsidR="002954E2" w:rsidRPr="00A51E44">
        <w:t>Agrolândia</w:t>
      </w:r>
      <w:r w:rsidRPr="00A51E44">
        <w:t xml:space="preserve">, Estado de Santa Catarina, CEP: </w:t>
      </w:r>
      <w:r w:rsidR="008D59A7" w:rsidRPr="00A51E44">
        <w:t>XX.XXX</w:t>
      </w:r>
      <w:r w:rsidRPr="00A51E44">
        <w:t>-</w:t>
      </w:r>
      <w:r w:rsidR="008D59A7" w:rsidRPr="00A51E44">
        <w:t>XXX</w:t>
      </w:r>
      <w:r w:rsidRPr="00A51E44">
        <w:t xml:space="preserve">, representado pelo seu Prefeito Municipal Senhor </w:t>
      </w:r>
      <w:r w:rsidR="008D59A7" w:rsidRPr="00A51E44">
        <w:t>XXXXXXXXXXXXXX</w:t>
      </w:r>
      <w:r w:rsidRPr="00A51E44">
        <w:t xml:space="preserve">, portador da Carteira de Identidade nº </w:t>
      </w:r>
      <w:r w:rsidR="008D59A7" w:rsidRPr="00A51E44">
        <w:t>XXX</w:t>
      </w:r>
      <w:r w:rsidRPr="00A51E44">
        <w:t>.</w:t>
      </w:r>
      <w:r w:rsidR="008D59A7" w:rsidRPr="00A51E44">
        <w:t xml:space="preserve">XXX </w:t>
      </w:r>
      <w:r w:rsidRPr="00A51E44">
        <w:t xml:space="preserve">e CPF nº </w:t>
      </w:r>
      <w:r w:rsidR="008D59A7" w:rsidRPr="00A51E44">
        <w:t>XXX</w:t>
      </w:r>
      <w:r w:rsidRPr="00A51E44">
        <w:t>.</w:t>
      </w:r>
      <w:r w:rsidR="008D59A7" w:rsidRPr="00A51E44">
        <w:t>XXX</w:t>
      </w:r>
      <w:r w:rsidRPr="00A51E44">
        <w:t>.</w:t>
      </w:r>
      <w:r w:rsidR="008D59A7" w:rsidRPr="00A51E44">
        <w:t>XXX</w:t>
      </w:r>
      <w:r w:rsidRPr="00A51E44">
        <w:t>-</w:t>
      </w:r>
      <w:r w:rsidR="008D59A7" w:rsidRPr="00A51E44">
        <w:t>XX</w:t>
      </w:r>
      <w:r w:rsidRPr="00A51E44">
        <w:t>, daqui pra frente denominado simplesmente CONTRATANTE.</w:t>
      </w:r>
    </w:p>
    <w:p w:rsidR="00994A58" w:rsidRPr="00A51E44" w:rsidRDefault="006B3A02" w:rsidP="005E6724">
      <w:pPr>
        <w:rPr>
          <w:b/>
          <w:spacing w:val="-4"/>
        </w:rPr>
      </w:pPr>
      <w:r w:rsidRPr="00A51E44">
        <w:rPr>
          <w:b/>
          <w:spacing w:val="-4"/>
        </w:rPr>
        <w:t xml:space="preserve"> </w:t>
      </w:r>
      <w:r w:rsidR="000C0F2A" w:rsidRPr="00A51E44">
        <w:rPr>
          <w:b/>
          <w:spacing w:val="-4"/>
        </w:rPr>
        <w:t xml:space="preserve">           </w:t>
      </w:r>
    </w:p>
    <w:p w:rsidR="00BF01F8" w:rsidRPr="00A51E44" w:rsidRDefault="00BF01F8" w:rsidP="005E6724">
      <w:pPr>
        <w:rPr>
          <w:b/>
          <w:spacing w:val="-4"/>
        </w:rPr>
      </w:pPr>
    </w:p>
    <w:p w:rsidR="006B3A02" w:rsidRPr="00A51E44" w:rsidRDefault="000C0F2A" w:rsidP="00994A58">
      <w:pPr>
        <w:ind w:firstLine="709"/>
      </w:pPr>
      <w:proofErr w:type="gramStart"/>
      <w:r w:rsidRPr="00A51E44">
        <w:rPr>
          <w:b/>
          <w:spacing w:val="-4"/>
        </w:rPr>
        <w:t>CONTRATADA</w:t>
      </w:r>
      <w:r w:rsidRPr="00A51E44">
        <w:rPr>
          <w:spacing w:val="-4"/>
        </w:rPr>
        <w:t xml:space="preserve"> :</w:t>
      </w:r>
      <w:proofErr w:type="gramEnd"/>
      <w:r w:rsidRPr="00A51E44">
        <w:rPr>
          <w:spacing w:val="-4"/>
        </w:rPr>
        <w:t xml:space="preserve"> </w:t>
      </w:r>
      <w:r w:rsidR="006B3A02" w:rsidRPr="00A51E44">
        <w:rPr>
          <w:spacing w:val="-4"/>
        </w:rPr>
        <w:t xml:space="preserve"> ____________________________________, pessoa jurídica de direito privado inscrito no CNPJ sob nº ________________________, com sede na __________________________, neste ato denominado,</w:t>
      </w:r>
      <w:r w:rsidR="00994A58" w:rsidRPr="00A51E44">
        <w:rPr>
          <w:spacing w:val="-4"/>
        </w:rPr>
        <w:t xml:space="preserve"> CONTRATADA</w:t>
      </w:r>
      <w:r w:rsidR="006B3A02" w:rsidRPr="00A51E44">
        <w:rPr>
          <w:spacing w:val="-4"/>
        </w:rPr>
        <w:t xml:space="preserve">, e representada pelo Sr. ___________________________________ resolvem celebrar este contrato, em decorrência do Processo Licitatório </w:t>
      </w:r>
      <w:r w:rsidR="006B3A02" w:rsidRPr="005534F5">
        <w:rPr>
          <w:spacing w:val="-4"/>
        </w:rPr>
        <w:t xml:space="preserve">nº </w:t>
      </w:r>
      <w:r w:rsidR="002A7FC0">
        <w:rPr>
          <w:spacing w:val="-4"/>
        </w:rPr>
        <w:t>62/2013</w:t>
      </w:r>
      <w:r w:rsidR="00994A58" w:rsidRPr="00A51E44">
        <w:rPr>
          <w:spacing w:val="-4"/>
        </w:rPr>
        <w:t xml:space="preserve">, </w:t>
      </w:r>
      <w:r w:rsidR="006B3A02" w:rsidRPr="00A51E44">
        <w:rPr>
          <w:spacing w:val="-4"/>
        </w:rPr>
        <w:t>vinculado ao Pregão Presencial nº</w:t>
      </w:r>
      <w:r w:rsidR="00994A58" w:rsidRPr="00A51E44">
        <w:rPr>
          <w:spacing w:val="-4"/>
        </w:rPr>
        <w:t xml:space="preserve"> </w:t>
      </w:r>
      <w:r w:rsidR="002A7FC0">
        <w:rPr>
          <w:spacing w:val="-4"/>
        </w:rPr>
        <w:t>62/2013</w:t>
      </w:r>
      <w:r w:rsidR="006B3A02" w:rsidRPr="00A51E44">
        <w:rPr>
          <w:spacing w:val="-4"/>
        </w:rPr>
        <w:t>, tendo entre si, como justo e contratado, o que se segue:</w:t>
      </w:r>
      <w:r w:rsidR="006B3A02" w:rsidRPr="00A51E44">
        <w:t xml:space="preserve"> </w:t>
      </w:r>
    </w:p>
    <w:p w:rsidR="006B3A02" w:rsidRPr="00A51E44" w:rsidRDefault="006B3A02" w:rsidP="005E6724">
      <w:pPr>
        <w:rPr>
          <w:b/>
        </w:rPr>
      </w:pPr>
    </w:p>
    <w:p w:rsidR="006B3A02" w:rsidRPr="00A51E44" w:rsidRDefault="006B3A02" w:rsidP="005E6724">
      <w:pPr>
        <w:tabs>
          <w:tab w:val="left" w:pos="426"/>
        </w:tabs>
        <w:rPr>
          <w:b/>
        </w:rPr>
      </w:pPr>
      <w:r w:rsidRPr="00A51E44">
        <w:rPr>
          <w:b/>
        </w:rPr>
        <w:t>CLÁUSULA PRIMEIRA - DO OBJETO:</w:t>
      </w:r>
    </w:p>
    <w:p w:rsidR="006B3A02" w:rsidRPr="00BA6D0F" w:rsidRDefault="006B3A02" w:rsidP="00BA6D0F">
      <w:pPr>
        <w:rPr>
          <w:rFonts w:ascii="Palatino Linotype" w:hAnsi="Palatino Linotype" w:cs="Tahoma"/>
          <w:b/>
        </w:rPr>
      </w:pPr>
      <w:r w:rsidRPr="00A51E44">
        <w:t xml:space="preserve">Constitui objeto do presente Pregão Presencial o </w:t>
      </w:r>
      <w:r w:rsidR="007A71E9" w:rsidRPr="000B28E5">
        <w:rPr>
          <w:rFonts w:ascii="Palatino Linotype" w:hAnsi="Palatino Linotype"/>
          <w:b/>
        </w:rPr>
        <w:t>LICENCIAMENTO DE SOFTWARES DE GESTÃO PÚBLICA EM AMBIENTE WEB, PROVIMENTO DE DATACENTER E SERVIÇOS DE INFORMÁTICA, PARA ATENDER DEMANDA DA PREFEITURA MUNICIPAL, FUNDO MUNICIPAL DE SAÚDE, FUNDO MUNICIPAL DE ASSISTÊNCIA SOCIAL E FUNDO MUNICIPAL CRIANÇA E ADOLESCENTE.</w:t>
      </w:r>
    </w:p>
    <w:p w:rsidR="002C2B7B" w:rsidRPr="00A51E44" w:rsidRDefault="002C2B7B" w:rsidP="002C2B7B">
      <w:pPr>
        <w:pStyle w:val="Textopadro1"/>
        <w:tabs>
          <w:tab w:val="left" w:pos="426"/>
        </w:tabs>
        <w:ind w:right="-66"/>
        <w:jc w:val="both"/>
        <w:rPr>
          <w:bCs/>
          <w:szCs w:val="24"/>
        </w:rPr>
      </w:pPr>
    </w:p>
    <w:p w:rsidR="008D59A7" w:rsidRPr="00A51E44" w:rsidRDefault="008D59A7" w:rsidP="008D59A7">
      <w:pPr>
        <w:tabs>
          <w:tab w:val="left" w:pos="142"/>
          <w:tab w:val="left" w:pos="284"/>
          <w:tab w:val="left" w:pos="567"/>
        </w:tabs>
        <w:rPr>
          <w:b/>
        </w:rPr>
      </w:pPr>
      <w:r w:rsidRPr="00A51E44">
        <w:rPr>
          <w:b/>
        </w:rPr>
        <w:t>Prefeitura Municipal:</w:t>
      </w:r>
    </w:p>
    <w:p w:rsidR="008D59A7" w:rsidRPr="00A51E44" w:rsidRDefault="008D59A7" w:rsidP="008D59A7">
      <w:pPr>
        <w:numPr>
          <w:ilvl w:val="0"/>
          <w:numId w:val="45"/>
        </w:numPr>
        <w:tabs>
          <w:tab w:val="left" w:pos="284"/>
        </w:tabs>
        <w:jc w:val="left"/>
      </w:pPr>
      <w:r w:rsidRPr="00A51E44">
        <w:t>Programas de planejamento público.</w:t>
      </w:r>
    </w:p>
    <w:p w:rsidR="008D59A7" w:rsidRPr="00A51E44" w:rsidRDefault="008D59A7" w:rsidP="008D59A7">
      <w:pPr>
        <w:numPr>
          <w:ilvl w:val="0"/>
          <w:numId w:val="45"/>
        </w:numPr>
        <w:tabs>
          <w:tab w:val="left" w:pos="284"/>
        </w:tabs>
        <w:ind w:left="0" w:firstLine="0"/>
        <w:jc w:val="left"/>
        <w:rPr>
          <w:bCs/>
        </w:rPr>
      </w:pPr>
      <w:r w:rsidRPr="00A51E44">
        <w:rPr>
          <w:bCs/>
        </w:rPr>
        <w:t>Programas de contabilidade pública.</w:t>
      </w:r>
    </w:p>
    <w:p w:rsidR="008D59A7" w:rsidRPr="00A51E44" w:rsidRDefault="008D59A7" w:rsidP="008D59A7">
      <w:pPr>
        <w:numPr>
          <w:ilvl w:val="0"/>
          <w:numId w:val="45"/>
        </w:numPr>
        <w:tabs>
          <w:tab w:val="left" w:pos="284"/>
        </w:tabs>
        <w:ind w:left="0" w:firstLine="0"/>
        <w:jc w:val="left"/>
        <w:rPr>
          <w:bCs/>
        </w:rPr>
      </w:pPr>
      <w:r w:rsidRPr="00A51E44">
        <w:rPr>
          <w:bCs/>
        </w:rPr>
        <w:t>Programas de compras e licitações municipais.</w:t>
      </w:r>
    </w:p>
    <w:p w:rsidR="008D59A7" w:rsidRPr="00A51E44" w:rsidRDefault="008D59A7" w:rsidP="008D59A7">
      <w:pPr>
        <w:numPr>
          <w:ilvl w:val="0"/>
          <w:numId w:val="45"/>
        </w:numPr>
        <w:tabs>
          <w:tab w:val="left" w:pos="284"/>
        </w:tabs>
        <w:ind w:left="0" w:firstLine="0"/>
        <w:jc w:val="left"/>
        <w:rPr>
          <w:bCs/>
        </w:rPr>
      </w:pPr>
      <w:r w:rsidRPr="00A51E44">
        <w:rPr>
          <w:bCs/>
        </w:rPr>
        <w:lastRenderedPageBreak/>
        <w:t>Programas de patrimônio.</w:t>
      </w:r>
    </w:p>
    <w:p w:rsidR="008D59A7" w:rsidRPr="00A51E44" w:rsidRDefault="008D59A7" w:rsidP="008D59A7">
      <w:pPr>
        <w:numPr>
          <w:ilvl w:val="0"/>
          <w:numId w:val="45"/>
        </w:numPr>
        <w:tabs>
          <w:tab w:val="left" w:pos="284"/>
        </w:tabs>
        <w:ind w:left="0" w:firstLine="0"/>
        <w:jc w:val="left"/>
        <w:rPr>
          <w:bCs/>
        </w:rPr>
      </w:pPr>
      <w:r w:rsidRPr="00A51E44">
        <w:rPr>
          <w:bCs/>
        </w:rPr>
        <w:t>Programas de frota.</w:t>
      </w:r>
    </w:p>
    <w:p w:rsidR="008D59A7" w:rsidRPr="00A51E44" w:rsidRDefault="008D59A7" w:rsidP="008D59A7">
      <w:pPr>
        <w:numPr>
          <w:ilvl w:val="0"/>
          <w:numId w:val="45"/>
        </w:numPr>
        <w:tabs>
          <w:tab w:val="left" w:pos="284"/>
        </w:tabs>
        <w:ind w:left="0" w:firstLine="0"/>
        <w:jc w:val="left"/>
        <w:rPr>
          <w:bCs/>
        </w:rPr>
      </w:pPr>
      <w:r w:rsidRPr="00A51E44">
        <w:rPr>
          <w:bCs/>
        </w:rPr>
        <w:t>Programas de recursos humanos e folha de pagamento.</w:t>
      </w:r>
    </w:p>
    <w:p w:rsidR="008D59A7" w:rsidRPr="00A51E44" w:rsidRDefault="008D59A7" w:rsidP="008D59A7">
      <w:pPr>
        <w:numPr>
          <w:ilvl w:val="0"/>
          <w:numId w:val="45"/>
        </w:numPr>
        <w:tabs>
          <w:tab w:val="left" w:pos="284"/>
        </w:tabs>
        <w:ind w:left="0" w:firstLine="0"/>
        <w:jc w:val="left"/>
        <w:rPr>
          <w:bCs/>
        </w:rPr>
      </w:pPr>
      <w:r w:rsidRPr="00A51E44">
        <w:rPr>
          <w:bCs/>
        </w:rPr>
        <w:t>Programas de ISSQN.</w:t>
      </w:r>
    </w:p>
    <w:p w:rsidR="008D59A7" w:rsidRPr="00A51E44" w:rsidRDefault="008D59A7" w:rsidP="008D59A7">
      <w:pPr>
        <w:numPr>
          <w:ilvl w:val="0"/>
          <w:numId w:val="45"/>
        </w:numPr>
        <w:tabs>
          <w:tab w:val="left" w:pos="284"/>
        </w:tabs>
        <w:ind w:left="0" w:firstLine="0"/>
        <w:jc w:val="left"/>
        <w:rPr>
          <w:bCs/>
        </w:rPr>
      </w:pPr>
      <w:r w:rsidRPr="00A51E44">
        <w:rPr>
          <w:bCs/>
        </w:rPr>
        <w:t>Programas de nota fiscal eletrônica de serviços.</w:t>
      </w:r>
    </w:p>
    <w:p w:rsidR="008D59A7" w:rsidRPr="00A51E44" w:rsidRDefault="008D59A7" w:rsidP="008D59A7">
      <w:pPr>
        <w:numPr>
          <w:ilvl w:val="0"/>
          <w:numId w:val="45"/>
        </w:numPr>
        <w:tabs>
          <w:tab w:val="left" w:pos="284"/>
        </w:tabs>
        <w:ind w:left="0" w:firstLine="0"/>
        <w:jc w:val="left"/>
        <w:rPr>
          <w:bCs/>
        </w:rPr>
      </w:pPr>
      <w:r w:rsidRPr="00A51E44">
        <w:rPr>
          <w:bCs/>
        </w:rPr>
        <w:t>Programas de escrita fiscal.</w:t>
      </w:r>
    </w:p>
    <w:p w:rsidR="008D59A7" w:rsidRPr="00A51E44" w:rsidRDefault="008D59A7" w:rsidP="008D59A7">
      <w:pPr>
        <w:numPr>
          <w:ilvl w:val="0"/>
          <w:numId w:val="45"/>
        </w:numPr>
        <w:tabs>
          <w:tab w:val="left" w:pos="284"/>
        </w:tabs>
        <w:ind w:left="0" w:firstLine="0"/>
        <w:jc w:val="left"/>
        <w:rPr>
          <w:bCs/>
        </w:rPr>
      </w:pPr>
      <w:r w:rsidRPr="00A51E44">
        <w:rPr>
          <w:bCs/>
        </w:rPr>
        <w:t>Programas de fiscalização fazendária.</w:t>
      </w:r>
    </w:p>
    <w:p w:rsidR="008D59A7" w:rsidRPr="00A51E44" w:rsidRDefault="008D59A7" w:rsidP="008D59A7">
      <w:pPr>
        <w:numPr>
          <w:ilvl w:val="0"/>
          <w:numId w:val="45"/>
        </w:numPr>
        <w:tabs>
          <w:tab w:val="left" w:pos="284"/>
        </w:tabs>
        <w:ind w:left="0" w:firstLine="0"/>
        <w:jc w:val="left"/>
        <w:rPr>
          <w:bCs/>
        </w:rPr>
      </w:pPr>
      <w:r w:rsidRPr="00A51E44">
        <w:rPr>
          <w:bCs/>
        </w:rPr>
        <w:t>Programas de IPTU.</w:t>
      </w:r>
    </w:p>
    <w:p w:rsidR="008D59A7" w:rsidRPr="00A51E44" w:rsidRDefault="008D59A7" w:rsidP="008D59A7">
      <w:pPr>
        <w:numPr>
          <w:ilvl w:val="0"/>
          <w:numId w:val="45"/>
        </w:numPr>
        <w:tabs>
          <w:tab w:val="left" w:pos="284"/>
        </w:tabs>
        <w:ind w:left="0" w:firstLine="0"/>
        <w:jc w:val="left"/>
        <w:rPr>
          <w:bCs/>
        </w:rPr>
      </w:pPr>
      <w:r w:rsidRPr="00A51E44">
        <w:rPr>
          <w:bCs/>
        </w:rPr>
        <w:t>Programas de taxas e tarifas.</w:t>
      </w:r>
    </w:p>
    <w:p w:rsidR="008D59A7" w:rsidRPr="00A51E44" w:rsidRDefault="008D59A7" w:rsidP="008D59A7">
      <w:pPr>
        <w:numPr>
          <w:ilvl w:val="0"/>
          <w:numId w:val="45"/>
        </w:numPr>
        <w:tabs>
          <w:tab w:val="left" w:pos="284"/>
        </w:tabs>
        <w:ind w:left="0" w:firstLine="0"/>
        <w:jc w:val="left"/>
        <w:rPr>
          <w:bCs/>
        </w:rPr>
      </w:pPr>
      <w:r w:rsidRPr="00A51E44">
        <w:rPr>
          <w:bCs/>
        </w:rPr>
        <w:t>Programas de contribuição de melhoria.</w:t>
      </w:r>
    </w:p>
    <w:p w:rsidR="008D59A7" w:rsidRPr="00A51E44" w:rsidRDefault="008D59A7" w:rsidP="008D59A7">
      <w:pPr>
        <w:numPr>
          <w:ilvl w:val="0"/>
          <w:numId w:val="45"/>
        </w:numPr>
        <w:tabs>
          <w:tab w:val="left" w:pos="284"/>
        </w:tabs>
        <w:ind w:left="0" w:firstLine="0"/>
        <w:jc w:val="left"/>
        <w:rPr>
          <w:bCs/>
        </w:rPr>
      </w:pPr>
      <w:r w:rsidRPr="00A51E44">
        <w:rPr>
          <w:bCs/>
        </w:rPr>
        <w:t>Programas de controle de arrecadação.</w:t>
      </w:r>
    </w:p>
    <w:p w:rsidR="008D59A7" w:rsidRPr="00A51E44" w:rsidRDefault="008D59A7" w:rsidP="008D59A7">
      <w:pPr>
        <w:numPr>
          <w:ilvl w:val="0"/>
          <w:numId w:val="45"/>
        </w:numPr>
        <w:tabs>
          <w:tab w:val="left" w:pos="284"/>
        </w:tabs>
        <w:ind w:left="0" w:firstLine="0"/>
        <w:jc w:val="left"/>
        <w:rPr>
          <w:bCs/>
        </w:rPr>
      </w:pPr>
      <w:proofErr w:type="gramStart"/>
      <w:r w:rsidRPr="00A51E44">
        <w:rPr>
          <w:bCs/>
        </w:rPr>
        <w:t>Programas de divida ativa</w:t>
      </w:r>
      <w:proofErr w:type="gramEnd"/>
      <w:r w:rsidRPr="00A51E44">
        <w:rPr>
          <w:bCs/>
        </w:rPr>
        <w:t>.</w:t>
      </w:r>
    </w:p>
    <w:p w:rsidR="008D59A7" w:rsidRPr="00A51E44" w:rsidRDefault="008D59A7" w:rsidP="008D59A7">
      <w:pPr>
        <w:numPr>
          <w:ilvl w:val="0"/>
          <w:numId w:val="45"/>
        </w:numPr>
        <w:tabs>
          <w:tab w:val="left" w:pos="284"/>
        </w:tabs>
        <w:ind w:left="0" w:firstLine="0"/>
        <w:jc w:val="left"/>
        <w:rPr>
          <w:bCs/>
        </w:rPr>
      </w:pPr>
      <w:r w:rsidRPr="00A51E44">
        <w:rPr>
          <w:bCs/>
        </w:rPr>
        <w:t>Programas de protocolo e processo digital.</w:t>
      </w:r>
    </w:p>
    <w:p w:rsidR="008D59A7" w:rsidRPr="00A51E44" w:rsidRDefault="008D59A7" w:rsidP="008D59A7">
      <w:pPr>
        <w:numPr>
          <w:ilvl w:val="0"/>
          <w:numId w:val="45"/>
        </w:numPr>
        <w:tabs>
          <w:tab w:val="left" w:pos="284"/>
        </w:tabs>
        <w:ind w:left="0" w:firstLine="0"/>
        <w:jc w:val="left"/>
        <w:rPr>
          <w:bCs/>
        </w:rPr>
      </w:pPr>
      <w:r w:rsidRPr="00A51E44">
        <w:rPr>
          <w:bCs/>
        </w:rPr>
        <w:t>Programas de atendimento web.</w:t>
      </w:r>
    </w:p>
    <w:p w:rsidR="008D59A7" w:rsidRPr="00A51E44" w:rsidRDefault="008D59A7" w:rsidP="008D59A7">
      <w:pPr>
        <w:numPr>
          <w:ilvl w:val="0"/>
          <w:numId w:val="45"/>
        </w:numPr>
        <w:tabs>
          <w:tab w:val="left" w:pos="284"/>
        </w:tabs>
        <w:ind w:left="0" w:firstLine="0"/>
        <w:jc w:val="left"/>
        <w:rPr>
          <w:bCs/>
        </w:rPr>
      </w:pPr>
      <w:r w:rsidRPr="00A51E44">
        <w:rPr>
          <w:bCs/>
        </w:rPr>
        <w:t>Programas de portal da transparência pública.</w:t>
      </w:r>
    </w:p>
    <w:p w:rsidR="008D59A7" w:rsidRPr="00A51E44" w:rsidRDefault="008D59A7" w:rsidP="008D59A7">
      <w:pPr>
        <w:pStyle w:val="PargrafodaLista"/>
        <w:tabs>
          <w:tab w:val="left" w:pos="284"/>
          <w:tab w:val="left" w:pos="567"/>
          <w:tab w:val="left" w:pos="709"/>
        </w:tabs>
        <w:autoSpaceDE w:val="0"/>
        <w:autoSpaceDN w:val="0"/>
        <w:adjustRightInd w:val="0"/>
        <w:ind w:left="0"/>
        <w:jc w:val="both"/>
        <w:rPr>
          <w:bCs/>
        </w:rPr>
      </w:pPr>
    </w:p>
    <w:p w:rsidR="008D59A7" w:rsidRPr="00A51E44" w:rsidRDefault="008D59A7" w:rsidP="008D59A7">
      <w:pPr>
        <w:tabs>
          <w:tab w:val="left" w:pos="709"/>
          <w:tab w:val="num" w:pos="1560"/>
        </w:tabs>
        <w:rPr>
          <w:b/>
        </w:rPr>
      </w:pPr>
      <w:r w:rsidRPr="00A51E44">
        <w:rPr>
          <w:b/>
        </w:rPr>
        <w:t>Fundo Municipal de Saúde:</w:t>
      </w:r>
    </w:p>
    <w:p w:rsidR="008D59A7" w:rsidRPr="00A51E44" w:rsidRDefault="008D59A7" w:rsidP="008D59A7">
      <w:pPr>
        <w:numPr>
          <w:ilvl w:val="0"/>
          <w:numId w:val="46"/>
        </w:numPr>
        <w:tabs>
          <w:tab w:val="left" w:pos="284"/>
          <w:tab w:val="left" w:pos="567"/>
          <w:tab w:val="num" w:pos="1560"/>
        </w:tabs>
        <w:ind w:left="0" w:firstLine="0"/>
        <w:jc w:val="left"/>
        <w:rPr>
          <w:bCs/>
        </w:rPr>
      </w:pPr>
      <w:r w:rsidRPr="00A51E44">
        <w:rPr>
          <w:bCs/>
        </w:rPr>
        <w:t>Programas de contabilidade pública.</w:t>
      </w:r>
    </w:p>
    <w:p w:rsidR="008D59A7" w:rsidRPr="00A51E44" w:rsidRDefault="008D59A7" w:rsidP="008D59A7">
      <w:pPr>
        <w:numPr>
          <w:ilvl w:val="0"/>
          <w:numId w:val="46"/>
        </w:numPr>
        <w:tabs>
          <w:tab w:val="num" w:pos="142"/>
          <w:tab w:val="left" w:pos="284"/>
          <w:tab w:val="left" w:pos="567"/>
          <w:tab w:val="num" w:pos="1560"/>
        </w:tabs>
        <w:ind w:left="0" w:firstLine="0"/>
        <w:jc w:val="left"/>
        <w:rPr>
          <w:bCs/>
        </w:rPr>
      </w:pPr>
      <w:r w:rsidRPr="00A51E44">
        <w:rPr>
          <w:bCs/>
        </w:rPr>
        <w:t>Programas de compras e licitações municipais.</w:t>
      </w:r>
    </w:p>
    <w:p w:rsidR="008D59A7" w:rsidRPr="00A51E44" w:rsidRDefault="008D59A7" w:rsidP="008D59A7">
      <w:pPr>
        <w:tabs>
          <w:tab w:val="left" w:pos="284"/>
          <w:tab w:val="left" w:pos="567"/>
          <w:tab w:val="num" w:pos="1560"/>
        </w:tabs>
        <w:jc w:val="left"/>
        <w:rPr>
          <w:bCs/>
        </w:rPr>
      </w:pPr>
    </w:p>
    <w:p w:rsidR="008D59A7" w:rsidRPr="00A51E44" w:rsidRDefault="008D59A7" w:rsidP="008D59A7">
      <w:pPr>
        <w:tabs>
          <w:tab w:val="left" w:pos="709"/>
          <w:tab w:val="num" w:pos="1560"/>
        </w:tabs>
        <w:rPr>
          <w:b/>
        </w:rPr>
      </w:pPr>
      <w:r w:rsidRPr="00A51E44">
        <w:rPr>
          <w:b/>
        </w:rPr>
        <w:t>Fundo Municipal de Assistência Social:</w:t>
      </w:r>
    </w:p>
    <w:p w:rsidR="008D59A7" w:rsidRPr="00A51E44" w:rsidRDefault="008D59A7" w:rsidP="008D59A7">
      <w:pPr>
        <w:numPr>
          <w:ilvl w:val="0"/>
          <w:numId w:val="47"/>
        </w:numPr>
        <w:tabs>
          <w:tab w:val="left" w:pos="284"/>
          <w:tab w:val="left" w:pos="567"/>
          <w:tab w:val="num" w:pos="1560"/>
        </w:tabs>
        <w:ind w:left="0" w:firstLine="0"/>
        <w:jc w:val="left"/>
        <w:rPr>
          <w:bCs/>
        </w:rPr>
      </w:pPr>
      <w:r w:rsidRPr="00A51E44">
        <w:rPr>
          <w:bCs/>
        </w:rPr>
        <w:t>Programas de contabilidade pública.</w:t>
      </w:r>
    </w:p>
    <w:p w:rsidR="008D59A7" w:rsidRPr="00A51E44" w:rsidRDefault="008D59A7" w:rsidP="008D59A7">
      <w:pPr>
        <w:numPr>
          <w:ilvl w:val="0"/>
          <w:numId w:val="47"/>
        </w:numPr>
        <w:tabs>
          <w:tab w:val="num" w:pos="142"/>
          <w:tab w:val="left" w:pos="284"/>
          <w:tab w:val="left" w:pos="567"/>
          <w:tab w:val="num" w:pos="1560"/>
        </w:tabs>
        <w:ind w:left="0" w:firstLine="0"/>
        <w:jc w:val="left"/>
        <w:rPr>
          <w:bCs/>
        </w:rPr>
      </w:pPr>
      <w:r w:rsidRPr="00A51E44">
        <w:rPr>
          <w:bCs/>
        </w:rPr>
        <w:t>Programas de compras e licitações municipais.</w:t>
      </w:r>
    </w:p>
    <w:p w:rsidR="008D59A7" w:rsidRPr="00A51E44" w:rsidRDefault="008D59A7" w:rsidP="008D59A7">
      <w:pPr>
        <w:tabs>
          <w:tab w:val="left" w:pos="284"/>
          <w:tab w:val="left" w:pos="567"/>
          <w:tab w:val="num" w:pos="1560"/>
        </w:tabs>
        <w:jc w:val="left"/>
        <w:rPr>
          <w:bCs/>
        </w:rPr>
      </w:pPr>
    </w:p>
    <w:p w:rsidR="008D59A7" w:rsidRPr="00A51E44" w:rsidRDefault="008D59A7" w:rsidP="008D59A7">
      <w:pPr>
        <w:tabs>
          <w:tab w:val="left" w:pos="709"/>
          <w:tab w:val="num" w:pos="1560"/>
        </w:tabs>
        <w:rPr>
          <w:b/>
        </w:rPr>
      </w:pPr>
      <w:r w:rsidRPr="00A51E44">
        <w:rPr>
          <w:b/>
        </w:rPr>
        <w:t>Fundo Municipal d</w:t>
      </w:r>
      <w:r w:rsidR="005B73D4" w:rsidRPr="00A51E44">
        <w:rPr>
          <w:b/>
        </w:rPr>
        <w:t>a Criança e Adolescente</w:t>
      </w:r>
      <w:r w:rsidRPr="00A51E44">
        <w:rPr>
          <w:b/>
        </w:rPr>
        <w:t>:</w:t>
      </w:r>
    </w:p>
    <w:p w:rsidR="008D59A7" w:rsidRPr="00A51E44" w:rsidRDefault="008D59A7" w:rsidP="008D59A7">
      <w:pPr>
        <w:numPr>
          <w:ilvl w:val="0"/>
          <w:numId w:val="48"/>
        </w:numPr>
        <w:tabs>
          <w:tab w:val="left" w:pos="284"/>
          <w:tab w:val="left" w:pos="567"/>
          <w:tab w:val="num" w:pos="1560"/>
        </w:tabs>
        <w:ind w:left="0" w:firstLine="0"/>
        <w:jc w:val="left"/>
        <w:rPr>
          <w:bCs/>
        </w:rPr>
      </w:pPr>
      <w:r w:rsidRPr="00A51E44">
        <w:rPr>
          <w:bCs/>
        </w:rPr>
        <w:t>Programas de contabilidade pública.</w:t>
      </w:r>
    </w:p>
    <w:p w:rsidR="008D59A7" w:rsidRPr="00A51E44" w:rsidRDefault="008D59A7" w:rsidP="008D59A7">
      <w:pPr>
        <w:numPr>
          <w:ilvl w:val="0"/>
          <w:numId w:val="48"/>
        </w:numPr>
        <w:tabs>
          <w:tab w:val="num" w:pos="142"/>
          <w:tab w:val="left" w:pos="284"/>
          <w:tab w:val="left" w:pos="567"/>
          <w:tab w:val="num" w:pos="1560"/>
        </w:tabs>
        <w:ind w:left="0" w:firstLine="0"/>
        <w:jc w:val="left"/>
        <w:rPr>
          <w:bCs/>
        </w:rPr>
      </w:pPr>
      <w:r w:rsidRPr="00A51E44">
        <w:rPr>
          <w:bCs/>
        </w:rPr>
        <w:t>Programas de compras e licitações municipais.</w:t>
      </w:r>
    </w:p>
    <w:p w:rsidR="006B3A02" w:rsidRPr="00A51E44" w:rsidRDefault="006B3A02" w:rsidP="005E6724">
      <w:pPr>
        <w:tabs>
          <w:tab w:val="left" w:pos="426"/>
        </w:tabs>
        <w:ind w:right="-66"/>
      </w:pPr>
    </w:p>
    <w:p w:rsidR="002C2B7B" w:rsidRPr="00A51E44" w:rsidRDefault="002C2B7B" w:rsidP="008D59A7">
      <w:pPr>
        <w:tabs>
          <w:tab w:val="left" w:pos="426"/>
          <w:tab w:val="left" w:pos="709"/>
        </w:tabs>
        <w:rPr>
          <w:b/>
        </w:rPr>
      </w:pPr>
      <w:r w:rsidRPr="00A51E44">
        <w:rPr>
          <w:b/>
        </w:rPr>
        <w:t>Provimento de Datacenter:</w:t>
      </w:r>
    </w:p>
    <w:p w:rsidR="002C2B7B" w:rsidRPr="00A51E44" w:rsidRDefault="008D59A7" w:rsidP="00EF2F65">
      <w:pPr>
        <w:numPr>
          <w:ilvl w:val="0"/>
          <w:numId w:val="40"/>
        </w:numPr>
        <w:tabs>
          <w:tab w:val="left" w:pos="284"/>
          <w:tab w:val="left" w:pos="426"/>
          <w:tab w:val="left" w:pos="567"/>
        </w:tabs>
        <w:ind w:left="0" w:firstLine="0"/>
        <w:jc w:val="left"/>
        <w:rPr>
          <w:bCs/>
        </w:rPr>
      </w:pPr>
      <w:r w:rsidRPr="00A51E44">
        <w:rPr>
          <w:bCs/>
        </w:rPr>
        <w:t>Provi</w:t>
      </w:r>
      <w:r w:rsidR="002C2B7B" w:rsidRPr="00A51E44">
        <w:rPr>
          <w:bCs/>
        </w:rPr>
        <w:t>mento de datacenter para alocação dos programas.</w:t>
      </w:r>
    </w:p>
    <w:p w:rsidR="002C2B7B" w:rsidRDefault="002C2B7B" w:rsidP="005E6724">
      <w:pPr>
        <w:tabs>
          <w:tab w:val="left" w:pos="426"/>
        </w:tabs>
        <w:ind w:right="-66"/>
      </w:pPr>
    </w:p>
    <w:p w:rsidR="00C50006" w:rsidRPr="00A51E44" w:rsidRDefault="00C50006" w:rsidP="005E6724">
      <w:pPr>
        <w:tabs>
          <w:tab w:val="left" w:pos="426"/>
        </w:tabs>
        <w:ind w:right="-66"/>
      </w:pPr>
    </w:p>
    <w:p w:rsidR="006B3A02" w:rsidRPr="00A51E44" w:rsidRDefault="006B3A02" w:rsidP="005E6724">
      <w:pPr>
        <w:tabs>
          <w:tab w:val="left" w:pos="284"/>
          <w:tab w:val="left" w:pos="426"/>
          <w:tab w:val="left" w:pos="8647"/>
        </w:tabs>
        <w:rPr>
          <w:b/>
        </w:rPr>
      </w:pPr>
      <w:r w:rsidRPr="00A51E44">
        <w:rPr>
          <w:b/>
        </w:rPr>
        <w:t>CLÁUSULA SEGUNDA – DO SUPORTE E MANUTENÇÃO DOS SOFTWARES:</w:t>
      </w:r>
    </w:p>
    <w:p w:rsidR="006B3A02" w:rsidRPr="00A51E44" w:rsidRDefault="006B3A02" w:rsidP="005E6724">
      <w:pPr>
        <w:tabs>
          <w:tab w:val="left" w:pos="284"/>
          <w:tab w:val="left" w:pos="426"/>
          <w:tab w:val="left" w:pos="8647"/>
        </w:tabs>
      </w:pPr>
      <w:r w:rsidRPr="00A51E44">
        <w:t>Para os fins contratuais avençados, conceituam-se:</w:t>
      </w:r>
    </w:p>
    <w:p w:rsidR="006B3A02" w:rsidRPr="00A51E44" w:rsidRDefault="006B3A02" w:rsidP="005E6724">
      <w:pPr>
        <w:tabs>
          <w:tab w:val="left" w:pos="284"/>
          <w:tab w:val="left" w:pos="426"/>
          <w:tab w:val="left" w:pos="8647"/>
        </w:tabs>
      </w:pPr>
    </w:p>
    <w:p w:rsidR="006B3A02" w:rsidRPr="00A51E44" w:rsidRDefault="006B3A02" w:rsidP="00EF2F65">
      <w:pPr>
        <w:numPr>
          <w:ilvl w:val="1"/>
          <w:numId w:val="13"/>
        </w:numPr>
        <w:tabs>
          <w:tab w:val="left" w:pos="284"/>
          <w:tab w:val="left" w:pos="426"/>
          <w:tab w:val="left" w:pos="8647"/>
        </w:tabs>
        <w:ind w:left="0" w:firstLine="0"/>
      </w:pPr>
      <w:r w:rsidRPr="00A51E44">
        <w:rPr>
          <w:b/>
        </w:rPr>
        <w:t>Suporte técnico operacional</w:t>
      </w:r>
      <w:r w:rsidRPr="00A51E44">
        <w:t>: Atividade de orientação técnica e prestação de serviços:</w:t>
      </w:r>
    </w:p>
    <w:p w:rsidR="006B3A02" w:rsidRPr="00A51E44" w:rsidRDefault="006B3A02" w:rsidP="00EF2F65">
      <w:pPr>
        <w:numPr>
          <w:ilvl w:val="2"/>
          <w:numId w:val="6"/>
        </w:numPr>
        <w:tabs>
          <w:tab w:val="clear" w:pos="2340"/>
          <w:tab w:val="left" w:pos="284"/>
          <w:tab w:val="left" w:pos="426"/>
          <w:tab w:val="left" w:pos="851"/>
          <w:tab w:val="left" w:pos="993"/>
          <w:tab w:val="num" w:pos="3119"/>
          <w:tab w:val="left" w:pos="8647"/>
        </w:tabs>
        <w:ind w:left="0" w:firstLine="0"/>
      </w:pPr>
      <w:proofErr w:type="gramStart"/>
      <w:r w:rsidRPr="00A51E44">
        <w:t>Estão</w:t>
      </w:r>
      <w:proofErr w:type="gramEnd"/>
      <w:r w:rsidRPr="00A51E44">
        <w:t xml:space="preserve"> compreendidos nos serviços de suporte operacional (garantia de </w:t>
      </w:r>
      <w:proofErr w:type="spellStart"/>
      <w:r w:rsidRPr="00A51E44">
        <w:t>funcionabilidade</w:t>
      </w:r>
      <w:proofErr w:type="spellEnd"/>
      <w:r w:rsidRPr="00A51E44">
        <w:t xml:space="preserve"> e operabilidade nos softwares objeto da licitação) a resolução de dúvidas operacionais nos softwares aos usuários.</w:t>
      </w:r>
    </w:p>
    <w:p w:rsidR="006B3A02" w:rsidRPr="00A51E44" w:rsidRDefault="006B3A02" w:rsidP="005E6724">
      <w:pPr>
        <w:tabs>
          <w:tab w:val="left" w:pos="284"/>
          <w:tab w:val="left" w:pos="426"/>
          <w:tab w:val="left" w:pos="8647"/>
        </w:tabs>
      </w:pPr>
    </w:p>
    <w:p w:rsidR="006B3A02" w:rsidRPr="00A51E44" w:rsidRDefault="006B3A02" w:rsidP="00EF2F65">
      <w:pPr>
        <w:numPr>
          <w:ilvl w:val="1"/>
          <w:numId w:val="13"/>
        </w:numPr>
        <w:tabs>
          <w:tab w:val="left" w:pos="284"/>
          <w:tab w:val="left" w:pos="426"/>
          <w:tab w:val="left" w:pos="8647"/>
        </w:tabs>
        <w:ind w:left="0" w:firstLine="0"/>
      </w:pPr>
      <w:r w:rsidRPr="00A51E44">
        <w:rPr>
          <w:b/>
          <w:bCs/>
        </w:rPr>
        <w:t xml:space="preserve">Atendimento técnico </w:t>
      </w:r>
      <w:r w:rsidRPr="00A51E44">
        <w:rPr>
          <w:b/>
        </w:rPr>
        <w:t>via conexão remota</w:t>
      </w:r>
      <w:r w:rsidRPr="00A51E44">
        <w:rPr>
          <w:b/>
          <w:bCs/>
        </w:rPr>
        <w:t xml:space="preserve"> e atendimento técnico local</w:t>
      </w:r>
      <w:r w:rsidRPr="00A51E44">
        <w:rPr>
          <w:b/>
        </w:rPr>
        <w:t>:</w:t>
      </w:r>
      <w:r w:rsidRPr="00A51E44">
        <w:t xml:space="preserve"> </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lastRenderedPageBreak/>
        <w:t xml:space="preserve">Qualquer modalidade de atendimento deve ser solicitada pelos técnicos de </w:t>
      </w:r>
      <w:r w:rsidRPr="00A51E44">
        <w:rPr>
          <w:rFonts w:ascii="Times New Roman" w:hAnsi="Times New Roman" w:cs="Times New Roman"/>
          <w:iCs/>
          <w:color w:val="auto"/>
        </w:rPr>
        <w:t xml:space="preserve">informática </w:t>
      </w:r>
      <w:r w:rsidRPr="00A51E44">
        <w:rPr>
          <w:rFonts w:ascii="Times New Roman" w:hAnsi="Times New Roman" w:cs="Times New Roman"/>
          <w:color w:val="auto"/>
        </w:rPr>
        <w:t xml:space="preserve">da </w:t>
      </w:r>
      <w:r w:rsidRPr="00A51E44">
        <w:rPr>
          <w:rFonts w:ascii="Times New Roman" w:hAnsi="Times New Roman" w:cs="Times New Roman"/>
        </w:rPr>
        <w:t>Prefeitura Municipal ou Fundo Municipal de Saúde</w:t>
      </w:r>
      <w:r w:rsidRPr="00A51E44">
        <w:rPr>
          <w:rFonts w:ascii="Times New Roman" w:hAnsi="Times New Roman" w:cs="Times New Roman"/>
          <w:color w:val="auto"/>
        </w:rPr>
        <w:t>, sendo vedado a proponente o atendimento direto aos usuários.</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t xml:space="preserve">No que tange as intervenções técnicas locais, devem ser realizadas no ambiente da </w:t>
      </w:r>
      <w:r w:rsidRPr="00A51E44">
        <w:rPr>
          <w:rFonts w:ascii="Times New Roman" w:hAnsi="Times New Roman" w:cs="Times New Roman"/>
        </w:rPr>
        <w:t>Prefeitura Municipal ou Fundo</w:t>
      </w:r>
      <w:r w:rsidR="005B73D4" w:rsidRPr="00A51E44">
        <w:rPr>
          <w:rFonts w:ascii="Times New Roman" w:hAnsi="Times New Roman" w:cs="Times New Roman"/>
        </w:rPr>
        <w:t>s</w:t>
      </w:r>
      <w:r w:rsidRPr="00A51E44">
        <w:rPr>
          <w:rFonts w:ascii="Times New Roman" w:hAnsi="Times New Roman" w:cs="Times New Roman"/>
        </w:rPr>
        <w:t xml:space="preserve"> Municipa</w:t>
      </w:r>
      <w:r w:rsidR="005B73D4" w:rsidRPr="00A51E44">
        <w:rPr>
          <w:rFonts w:ascii="Times New Roman" w:hAnsi="Times New Roman" w:cs="Times New Roman"/>
        </w:rPr>
        <w:t>is</w:t>
      </w:r>
      <w:r w:rsidRPr="00A51E44">
        <w:rPr>
          <w:rFonts w:ascii="Times New Roman" w:hAnsi="Times New Roman" w:cs="Times New Roman"/>
          <w:color w:val="auto"/>
        </w:rPr>
        <w:t xml:space="preserve">, somente quando constatado que a inconsistência/erro exige tal disposição, devendo primeiramente observar a proponente via conexão remota </w:t>
      </w:r>
      <w:r w:rsidRPr="00A51E44">
        <w:rPr>
          <w:rFonts w:ascii="Times New Roman" w:hAnsi="Times New Roman" w:cs="Times New Roman"/>
        </w:rPr>
        <w:t xml:space="preserve">(via NetMeeting, </w:t>
      </w:r>
      <w:proofErr w:type="spellStart"/>
      <w:r w:rsidRPr="00A51E44">
        <w:rPr>
          <w:rFonts w:ascii="Times New Roman" w:hAnsi="Times New Roman" w:cs="Times New Roman"/>
        </w:rPr>
        <w:t>Logmein</w:t>
      </w:r>
      <w:proofErr w:type="spellEnd"/>
      <w:r w:rsidRPr="00A51E44">
        <w:rPr>
          <w:rFonts w:ascii="Times New Roman" w:hAnsi="Times New Roman" w:cs="Times New Roman"/>
        </w:rPr>
        <w:t xml:space="preserve">, </w:t>
      </w:r>
      <w:proofErr w:type="spellStart"/>
      <w:r w:rsidRPr="00A51E44">
        <w:rPr>
          <w:rFonts w:ascii="Times New Roman" w:hAnsi="Times New Roman" w:cs="Times New Roman"/>
        </w:rPr>
        <w:t>ultravnc</w:t>
      </w:r>
      <w:proofErr w:type="spellEnd"/>
      <w:r w:rsidRPr="00A51E44">
        <w:rPr>
          <w:rFonts w:ascii="Times New Roman" w:hAnsi="Times New Roman" w:cs="Times New Roman"/>
        </w:rPr>
        <w:t xml:space="preserve"> e outros)</w:t>
      </w:r>
      <w:r w:rsidRPr="00A51E44">
        <w:rPr>
          <w:rFonts w:ascii="Times New Roman" w:hAnsi="Times New Roman" w:cs="Times New Roman"/>
          <w:color w:val="auto"/>
        </w:rPr>
        <w:t xml:space="preserve"> a possibilidade de sua resolução. </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t>Constatando a proponente ser necessário o atendimento local, deve primeiramente enviar orçamento a contratante para ser aprovado, da mesma forma com o trabalho via conexão remota, antes de realizarem atendimento.</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t>Os referidos serviços serão pagos por hora técnica solicitada e autorizada, estando aqui inclusos os serviços de capacitação e treinamento pós-implantação, operação do sistema e outros que exijam profundo conhecimento sobre os aplicativos.</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t xml:space="preserve">Erros, inconformidades causados pelos usuários dos softwares da </w:t>
      </w:r>
      <w:r w:rsidRPr="00A51E44">
        <w:rPr>
          <w:rFonts w:ascii="Times New Roman" w:hAnsi="Times New Roman" w:cs="Times New Roman"/>
        </w:rPr>
        <w:t>Prefeitura Municipal ou</w:t>
      </w:r>
      <w:proofErr w:type="gramStart"/>
      <w:r w:rsidRPr="00A51E44">
        <w:rPr>
          <w:rFonts w:ascii="Times New Roman" w:hAnsi="Times New Roman" w:cs="Times New Roman"/>
        </w:rPr>
        <w:t xml:space="preserve"> </w:t>
      </w:r>
      <w:r w:rsidR="005B73D4" w:rsidRPr="00A51E44">
        <w:rPr>
          <w:rFonts w:ascii="Times New Roman" w:hAnsi="Times New Roman" w:cs="Times New Roman"/>
        </w:rPr>
        <w:t xml:space="preserve"> </w:t>
      </w:r>
      <w:proofErr w:type="gramEnd"/>
      <w:r w:rsidR="005B73D4" w:rsidRPr="00A51E44">
        <w:rPr>
          <w:rFonts w:ascii="Times New Roman" w:hAnsi="Times New Roman" w:cs="Times New Roman"/>
        </w:rPr>
        <w:t xml:space="preserve">dos </w:t>
      </w:r>
      <w:r w:rsidRPr="00A51E44">
        <w:rPr>
          <w:rFonts w:ascii="Times New Roman" w:hAnsi="Times New Roman" w:cs="Times New Roman"/>
        </w:rPr>
        <w:t>Fundo</w:t>
      </w:r>
      <w:r w:rsidR="005B73D4" w:rsidRPr="00A51E44">
        <w:rPr>
          <w:rFonts w:ascii="Times New Roman" w:hAnsi="Times New Roman" w:cs="Times New Roman"/>
        </w:rPr>
        <w:t>s</w:t>
      </w:r>
      <w:r w:rsidRPr="00A51E44">
        <w:rPr>
          <w:rFonts w:ascii="Times New Roman" w:hAnsi="Times New Roman" w:cs="Times New Roman"/>
        </w:rPr>
        <w:t xml:space="preserve"> Municipa</w:t>
      </w:r>
      <w:r w:rsidR="005B73D4" w:rsidRPr="00A51E44">
        <w:rPr>
          <w:rFonts w:ascii="Times New Roman" w:hAnsi="Times New Roman" w:cs="Times New Roman"/>
        </w:rPr>
        <w:t>is</w:t>
      </w:r>
      <w:r w:rsidRPr="00A51E44">
        <w:rPr>
          <w:rFonts w:ascii="Times New Roman" w:hAnsi="Times New Roman" w:cs="Times New Roman"/>
        </w:rPr>
        <w:t xml:space="preserve">, </w:t>
      </w:r>
      <w:r w:rsidRPr="00A51E44">
        <w:rPr>
          <w:rFonts w:ascii="Times New Roman" w:hAnsi="Times New Roman" w:cs="Times New Roman"/>
          <w:color w:val="auto"/>
        </w:rPr>
        <w:t xml:space="preserve">ou por fatores alheios aos aplicativos (vírus e afins) </w:t>
      </w:r>
      <w:r w:rsidRPr="00A51E44">
        <w:rPr>
          <w:rFonts w:ascii="Times New Roman" w:hAnsi="Times New Roman" w:cs="Times New Roman"/>
          <w:bCs/>
          <w:color w:val="auto"/>
        </w:rPr>
        <w:t>serão pagos por hora técnica autorizada e efetivada.</w:t>
      </w:r>
      <w:r w:rsidRPr="00A51E44">
        <w:rPr>
          <w:rFonts w:ascii="Times New Roman" w:hAnsi="Times New Roman" w:cs="Times New Roman"/>
          <w:color w:val="auto"/>
        </w:rPr>
        <w:t xml:space="preserve"> </w:t>
      </w:r>
    </w:p>
    <w:p w:rsidR="006B3A02" w:rsidRPr="00A51E44" w:rsidRDefault="006B3A02" w:rsidP="00EF2F65">
      <w:pPr>
        <w:pStyle w:val="Default"/>
        <w:widowControl/>
        <w:numPr>
          <w:ilvl w:val="0"/>
          <w:numId w:val="12"/>
        </w:numPr>
        <w:tabs>
          <w:tab w:val="left" w:pos="284"/>
          <w:tab w:val="left" w:pos="426"/>
          <w:tab w:val="left" w:pos="851"/>
          <w:tab w:val="left" w:pos="993"/>
        </w:tabs>
        <w:ind w:left="0" w:firstLine="0"/>
        <w:jc w:val="both"/>
        <w:rPr>
          <w:rFonts w:ascii="Times New Roman" w:hAnsi="Times New Roman" w:cs="Times New Roman"/>
          <w:color w:val="auto"/>
        </w:rPr>
      </w:pPr>
      <w:r w:rsidRPr="00A51E44">
        <w:rPr>
          <w:rFonts w:ascii="Times New Roman" w:hAnsi="Times New Roman" w:cs="Times New Roman"/>
          <w:color w:val="auto"/>
        </w:rPr>
        <w:t xml:space="preserve">As eventuais intervenções </w:t>
      </w:r>
      <w:r w:rsidRPr="00A51E44">
        <w:rPr>
          <w:rFonts w:ascii="Times New Roman" w:hAnsi="Times New Roman" w:cs="Times New Roman"/>
          <w:b/>
          <w:color w:val="auto"/>
        </w:rPr>
        <w:t>técnicas em garantia</w:t>
      </w:r>
      <w:r w:rsidRPr="00A51E44">
        <w:rPr>
          <w:rFonts w:ascii="Times New Roman" w:hAnsi="Times New Roman" w:cs="Times New Roman"/>
          <w:color w:val="auto"/>
        </w:rPr>
        <w:t xml:space="preserve"> não serão pagos pela contratante.</w:t>
      </w:r>
    </w:p>
    <w:p w:rsidR="006B3A02" w:rsidRPr="00A51E44" w:rsidRDefault="006B3A02" w:rsidP="005E6724">
      <w:pPr>
        <w:tabs>
          <w:tab w:val="left" w:pos="284"/>
          <w:tab w:val="left" w:pos="426"/>
          <w:tab w:val="left" w:pos="8647"/>
        </w:tabs>
      </w:pPr>
    </w:p>
    <w:p w:rsidR="006B3A02" w:rsidRPr="00A51E44" w:rsidRDefault="006B3A02" w:rsidP="00EF2F65">
      <w:pPr>
        <w:numPr>
          <w:ilvl w:val="1"/>
          <w:numId w:val="13"/>
        </w:numPr>
        <w:tabs>
          <w:tab w:val="left" w:pos="284"/>
          <w:tab w:val="left" w:pos="426"/>
          <w:tab w:val="left" w:pos="851"/>
          <w:tab w:val="left" w:pos="8647"/>
        </w:tabs>
        <w:ind w:left="0" w:firstLine="0"/>
      </w:pPr>
      <w:r w:rsidRPr="00A51E44">
        <w:rPr>
          <w:b/>
          <w:bCs/>
        </w:rPr>
        <w:t>Serviços de capacitação e treinamento (pós-implantação):</w:t>
      </w:r>
    </w:p>
    <w:p w:rsidR="006B3A02" w:rsidRPr="00A51E44" w:rsidRDefault="006B3A02" w:rsidP="005E6724">
      <w:pPr>
        <w:tabs>
          <w:tab w:val="left" w:pos="284"/>
          <w:tab w:val="left" w:pos="426"/>
          <w:tab w:val="left" w:pos="851"/>
          <w:tab w:val="left" w:pos="8647"/>
        </w:tabs>
      </w:pPr>
      <w:r w:rsidRPr="00A51E44">
        <w:rPr>
          <w:bCs/>
        </w:rPr>
        <w:t xml:space="preserve">a) Havendo necessidade, decorrente de </w:t>
      </w:r>
      <w:proofErr w:type="gramStart"/>
      <w:r w:rsidRPr="00A51E44">
        <w:rPr>
          <w:bCs/>
        </w:rPr>
        <w:t>novas releases</w:t>
      </w:r>
      <w:proofErr w:type="gramEnd"/>
      <w:r w:rsidRPr="00A51E44">
        <w:rPr>
          <w:bCs/>
        </w:rPr>
        <w:t xml:space="preserve"> dos softwares e rodízio de pessoal, a Administração convocará a proponente para efetivação de programa de treinamento de usuários. Estes treinamentos serão realizados em ambiente a ser fornecido pelo Município, e serão pagos por hora técnica autorizada e efetivada.</w:t>
      </w:r>
    </w:p>
    <w:p w:rsidR="006B3A02" w:rsidRDefault="006B3A02" w:rsidP="005E6724">
      <w:pPr>
        <w:ind w:right="-66"/>
        <w:rPr>
          <w:b/>
          <w:bCs/>
        </w:rPr>
      </w:pPr>
    </w:p>
    <w:p w:rsidR="00C50006" w:rsidRPr="00A51E44" w:rsidRDefault="00C50006" w:rsidP="005E6724">
      <w:pPr>
        <w:ind w:right="-66"/>
        <w:rPr>
          <w:b/>
          <w:bCs/>
        </w:rPr>
      </w:pPr>
    </w:p>
    <w:p w:rsidR="006B3A02" w:rsidRPr="00A51E44" w:rsidRDefault="006B3A02" w:rsidP="005E6724">
      <w:pPr>
        <w:ind w:right="-66"/>
        <w:rPr>
          <w:b/>
          <w:bCs/>
        </w:rPr>
      </w:pPr>
      <w:r w:rsidRPr="00A51E44">
        <w:rPr>
          <w:b/>
          <w:bCs/>
        </w:rPr>
        <w:t>CLÁUSULA TERCEIRA – DA VIGÊNCIA:</w:t>
      </w:r>
    </w:p>
    <w:p w:rsidR="006B3A02" w:rsidRPr="00A51E44" w:rsidRDefault="006B3A02" w:rsidP="005E6724">
      <w:pPr>
        <w:ind w:right="-66"/>
        <w:rPr>
          <w:rFonts w:eastAsia="MS Mincho"/>
        </w:rPr>
      </w:pPr>
      <w:r w:rsidRPr="00A51E44">
        <w:rPr>
          <w:rFonts w:eastAsia="MS Mincho"/>
        </w:rPr>
        <w:t xml:space="preserve">3.1. O presente contrato terá vigência pelo prazo de 12 (doze) meses, contados da data de instalação dos softwares, </w:t>
      </w:r>
      <w:r w:rsidRPr="00A51E44">
        <w:rPr>
          <w:rFonts w:eastAsia="MS Mincho"/>
          <w:b/>
          <w:u w:val="single"/>
        </w:rPr>
        <w:t>podendo ser</w:t>
      </w:r>
      <w:r w:rsidRPr="00A51E44">
        <w:rPr>
          <w:rFonts w:eastAsia="MS Mincho"/>
        </w:rPr>
        <w:t xml:space="preserve"> expressamente prorrogado, no interesse da Administração, até o limite legal de 48 (quarenta e oito) meses.</w:t>
      </w:r>
    </w:p>
    <w:p w:rsidR="006B3A02" w:rsidRDefault="006B3A02" w:rsidP="005E6724">
      <w:pPr>
        <w:ind w:right="-66"/>
      </w:pPr>
      <w:r w:rsidRPr="00A51E44">
        <w:t xml:space="preserve">  </w:t>
      </w:r>
    </w:p>
    <w:p w:rsidR="00C50006" w:rsidRPr="00A51E44" w:rsidRDefault="00C50006" w:rsidP="005E6724">
      <w:pPr>
        <w:ind w:right="-66"/>
      </w:pPr>
    </w:p>
    <w:p w:rsidR="006B3A02" w:rsidRPr="00A51E44" w:rsidRDefault="006B3A02" w:rsidP="005E6724">
      <w:pPr>
        <w:ind w:right="-66"/>
        <w:rPr>
          <w:b/>
          <w:bCs/>
        </w:rPr>
      </w:pPr>
      <w:r w:rsidRPr="00A51E44">
        <w:rPr>
          <w:b/>
          <w:bCs/>
        </w:rPr>
        <w:t>CLÁUSULA QUARTA – DOS VALORES E CONDIÇÕES DE PAGAMENTO:</w:t>
      </w:r>
    </w:p>
    <w:p w:rsidR="006B3A02" w:rsidRPr="00A51E44" w:rsidRDefault="006B3A02" w:rsidP="005E6724">
      <w:pPr>
        <w:tabs>
          <w:tab w:val="left" w:pos="0"/>
          <w:tab w:val="left" w:pos="426"/>
          <w:tab w:val="left" w:pos="8647"/>
        </w:tabs>
      </w:pPr>
      <w:proofErr w:type="gramStart"/>
      <w:r w:rsidRPr="00A51E44">
        <w:t>4.1.</w:t>
      </w:r>
      <w:proofErr w:type="gramEnd"/>
      <w:r w:rsidRPr="00A51E44">
        <w:t>O valor do contrato ajustado entre as partes será liquidável da seguinte forma:</w:t>
      </w:r>
    </w:p>
    <w:p w:rsidR="002C2B7B" w:rsidRPr="00A51E44" w:rsidRDefault="002C2B7B" w:rsidP="00EF2F65">
      <w:pPr>
        <w:numPr>
          <w:ilvl w:val="0"/>
          <w:numId w:val="41"/>
        </w:numPr>
        <w:tabs>
          <w:tab w:val="left" w:pos="284"/>
          <w:tab w:val="left" w:pos="426"/>
          <w:tab w:val="left" w:pos="567"/>
        </w:tabs>
        <w:suppressAutoHyphens/>
        <w:ind w:left="0" w:firstLine="0"/>
      </w:pPr>
      <w:r w:rsidRPr="00A51E44">
        <w:t>Implantação: pagamento em 02 (duas) parcelas mensais e sucessivas, com vencimento da primeira em até 15 (quinze) dias consecutivos a instalação dos softwares e a segunda a contar 30 (trinta) dias do vencimento da última.</w:t>
      </w:r>
    </w:p>
    <w:p w:rsidR="002C2B7B" w:rsidRPr="00A51E44" w:rsidRDefault="002C2B7B" w:rsidP="00EF2F65">
      <w:pPr>
        <w:numPr>
          <w:ilvl w:val="0"/>
          <w:numId w:val="41"/>
        </w:numPr>
        <w:tabs>
          <w:tab w:val="left" w:pos="284"/>
          <w:tab w:val="left" w:pos="426"/>
          <w:tab w:val="left" w:pos="567"/>
        </w:tabs>
        <w:suppressAutoHyphens/>
        <w:ind w:left="0" w:firstLine="0"/>
      </w:pPr>
      <w:r w:rsidRPr="00A51E44">
        <w:t>Licença de uso, provimento de datacenter, e suporte técnico operacional: pagamento em parcelas mensais e sucessivas, com vencimento da primeira parcela no 30º (trigésimo) dia da instalação dos softwares e as demais sucessivamente sempre de 30 (trinta) em 30 (trinta) dias.</w:t>
      </w:r>
    </w:p>
    <w:p w:rsidR="002C2B7B" w:rsidRPr="00A51E44" w:rsidRDefault="002C2B7B" w:rsidP="00EF2F65">
      <w:pPr>
        <w:numPr>
          <w:ilvl w:val="0"/>
          <w:numId w:val="41"/>
        </w:numPr>
        <w:tabs>
          <w:tab w:val="left" w:pos="284"/>
          <w:tab w:val="left" w:pos="426"/>
          <w:tab w:val="left" w:pos="567"/>
        </w:tabs>
        <w:suppressAutoHyphens/>
        <w:ind w:left="0" w:firstLine="0"/>
      </w:pPr>
      <w:r w:rsidRPr="00A51E44">
        <w:rPr>
          <w:bCs/>
        </w:rPr>
        <w:t xml:space="preserve">Demanda Variável (Atendimento técnico local, deslocamento de equipe técnica a ser cotado por valor/quilômetro rodado (KM), atendimento técnico via conexão remota e </w:t>
      </w:r>
      <w:r w:rsidRPr="00A51E44">
        <w:lastRenderedPageBreak/>
        <w:t xml:space="preserve">consultorias para </w:t>
      </w:r>
      <w:proofErr w:type="spellStart"/>
      <w:r w:rsidRPr="00A51E44">
        <w:t>internetização</w:t>
      </w:r>
      <w:proofErr w:type="spellEnd"/>
      <w:r w:rsidRPr="00A51E44">
        <w:t xml:space="preserve"> de serviços aos cidadãos): pagamento em </w:t>
      </w:r>
      <w:r w:rsidRPr="00A51E44">
        <w:rPr>
          <w:bCs/>
        </w:rPr>
        <w:t>até 15 (quinze) dias da solicitação dos serviços.</w:t>
      </w:r>
    </w:p>
    <w:p w:rsidR="006B3A02" w:rsidRPr="00A51E44" w:rsidRDefault="006B3A02" w:rsidP="005E6724">
      <w:pPr>
        <w:tabs>
          <w:tab w:val="left" w:pos="0"/>
          <w:tab w:val="left" w:pos="284"/>
          <w:tab w:val="left" w:pos="426"/>
          <w:tab w:val="left" w:pos="567"/>
        </w:tabs>
      </w:pPr>
      <w:r w:rsidRPr="00A51E44">
        <w:t xml:space="preserve">4.2. Em caso de atraso nos pagamentos supracitados, incidirão sobre os mesmos, multa de 2% (dois por cento), mais juros de 1% (um por cento) ao mês, a título de compensação financeira, desde o dia </w:t>
      </w:r>
      <w:proofErr w:type="spellStart"/>
      <w:r w:rsidRPr="00A51E44">
        <w:t>subseqüente</w:t>
      </w:r>
      <w:proofErr w:type="spellEnd"/>
      <w:r w:rsidRPr="00A51E44">
        <w:t xml:space="preserve"> ao do vencimento até o do seu efetivo pagamento.</w:t>
      </w:r>
    </w:p>
    <w:p w:rsidR="006B3A02" w:rsidRDefault="006B3A02" w:rsidP="005E6724">
      <w:pPr>
        <w:ind w:right="-66"/>
      </w:pPr>
    </w:p>
    <w:p w:rsidR="00C50006" w:rsidRPr="00A51E44" w:rsidRDefault="00C50006" w:rsidP="005E6724">
      <w:pPr>
        <w:ind w:right="-66"/>
      </w:pPr>
    </w:p>
    <w:p w:rsidR="006B3A02" w:rsidRPr="00A51E44" w:rsidRDefault="006B3A02" w:rsidP="005E6724">
      <w:pPr>
        <w:ind w:right="-66"/>
        <w:rPr>
          <w:b/>
          <w:bCs/>
        </w:rPr>
      </w:pPr>
      <w:r w:rsidRPr="00A51E44">
        <w:rPr>
          <w:b/>
          <w:bCs/>
        </w:rPr>
        <w:t>CLÁUSULA QUINTA – DA DOTAÇÃO ORÇAMENTÁRIA:</w:t>
      </w:r>
    </w:p>
    <w:p w:rsidR="006B3A02" w:rsidRPr="00A51E44" w:rsidRDefault="006B3A02" w:rsidP="005E6724">
      <w:pPr>
        <w:ind w:right="-66"/>
      </w:pPr>
      <w:r w:rsidRPr="00A51E44">
        <w:t xml:space="preserve"> 5.1. As despesas decorrentes do licenciamento de softwares, provimento de datacenter e serviços de informática, para a Prefeitura Municipal </w:t>
      </w:r>
      <w:r w:rsidR="005B73D4" w:rsidRPr="00A51E44">
        <w:t>ou dos</w:t>
      </w:r>
      <w:r w:rsidRPr="00A51E44">
        <w:t xml:space="preserve"> Fundo</w:t>
      </w:r>
      <w:r w:rsidR="005B73D4" w:rsidRPr="00A51E44">
        <w:t xml:space="preserve">s </w:t>
      </w:r>
      <w:r w:rsidRPr="00A51E44">
        <w:t>Municipa</w:t>
      </w:r>
      <w:r w:rsidR="005B73D4" w:rsidRPr="00A51E44">
        <w:t>is</w:t>
      </w:r>
      <w:r w:rsidRPr="00A51E44">
        <w:t xml:space="preserve"> de </w:t>
      </w:r>
      <w:r w:rsidR="002954E2" w:rsidRPr="00A51E44">
        <w:t>Agrolândia</w:t>
      </w:r>
      <w:r w:rsidRPr="00A51E44">
        <w:t xml:space="preserve">, objeto do presente contrato, correrão por conta da seguinte dotação orçamentária: </w:t>
      </w:r>
    </w:p>
    <w:p w:rsidR="00BA6D0F" w:rsidRPr="00C914B4" w:rsidRDefault="00BA6D0F" w:rsidP="00BA6D0F">
      <w:pPr>
        <w:rPr>
          <w:rFonts w:asciiTheme="minorHAnsi" w:hAnsiTheme="minorHAnsi"/>
          <w:sz w:val="20"/>
          <w:szCs w:val="20"/>
        </w:rPr>
      </w:pPr>
      <w:proofErr w:type="gramStart"/>
      <w:r w:rsidRPr="00F7300C">
        <w:rPr>
          <w:rFonts w:asciiTheme="minorHAnsi" w:hAnsiTheme="minorHAnsi" w:cs="Courier New"/>
          <w:sz w:val="20"/>
          <w:szCs w:val="20"/>
        </w:rPr>
        <w:t>2002 - PREFEITURA</w:t>
      </w:r>
      <w:proofErr w:type="gramEnd"/>
      <w:r w:rsidRPr="00F7300C">
        <w:rPr>
          <w:rFonts w:asciiTheme="minorHAnsi" w:hAnsiTheme="minorHAnsi" w:cs="Courier New"/>
          <w:sz w:val="20"/>
          <w:szCs w:val="20"/>
        </w:rPr>
        <w:t xml:space="preserve"> MUNICIPAL</w:t>
      </w:r>
      <w:r w:rsidRPr="00C914B4">
        <w:rPr>
          <w:rFonts w:asciiTheme="minorHAnsi" w:hAnsiTheme="minorHAnsi" w:cs="Courier New"/>
          <w:sz w:val="20"/>
          <w:szCs w:val="20"/>
        </w:rPr>
        <w:t xml:space="preserve"> DE AGROLANDIA</w:t>
      </w:r>
    </w:p>
    <w:tbl>
      <w:tblPr>
        <w:tblW w:w="9544" w:type="dxa"/>
        <w:tblLayout w:type="fixed"/>
        <w:tblCellMar>
          <w:left w:w="70" w:type="dxa"/>
          <w:right w:w="70" w:type="dxa"/>
        </w:tblCellMar>
        <w:tblLook w:val="04A0" w:firstRow="1" w:lastRow="0" w:firstColumn="1" w:lastColumn="0" w:noHBand="0" w:noVBand="1"/>
      </w:tblPr>
      <w:tblGrid>
        <w:gridCol w:w="1854"/>
        <w:gridCol w:w="7690"/>
      </w:tblGrid>
      <w:tr w:rsidR="00BA6D0F" w:rsidRPr="00F7300C" w:rsidTr="00BA6D0F">
        <w:trPr>
          <w:trHeight w:val="80"/>
        </w:trPr>
        <w:tc>
          <w:tcPr>
            <w:tcW w:w="1854" w:type="dxa"/>
            <w:hideMark/>
          </w:tcPr>
          <w:p w:rsidR="00BA6D0F" w:rsidRPr="00F7300C" w:rsidRDefault="00BA6D0F" w:rsidP="00BA6D0F">
            <w:pPr>
              <w:jc w:val="right"/>
              <w:rPr>
                <w:rFonts w:asciiTheme="minorHAnsi" w:hAnsiTheme="minorHAnsi"/>
                <w:b/>
                <w:i/>
                <w:sz w:val="20"/>
                <w:szCs w:val="20"/>
              </w:rPr>
            </w:pPr>
            <w:r w:rsidRPr="00F7300C">
              <w:rPr>
                <w:rFonts w:asciiTheme="minorHAnsi" w:hAnsiTheme="minorHAnsi"/>
                <w:b/>
                <w:i/>
                <w:sz w:val="20"/>
                <w:szCs w:val="20"/>
              </w:rPr>
              <w:t>Código Dotação</w:t>
            </w:r>
          </w:p>
        </w:tc>
        <w:tc>
          <w:tcPr>
            <w:tcW w:w="7690" w:type="dxa"/>
            <w:hideMark/>
          </w:tcPr>
          <w:p w:rsidR="00BA6D0F" w:rsidRPr="00F7300C" w:rsidRDefault="00BA6D0F" w:rsidP="00BA6D0F">
            <w:pPr>
              <w:rPr>
                <w:rFonts w:asciiTheme="minorHAnsi" w:hAnsiTheme="minorHAnsi"/>
                <w:b/>
                <w:i/>
                <w:sz w:val="20"/>
                <w:szCs w:val="20"/>
              </w:rPr>
            </w:pPr>
            <w:r w:rsidRPr="00F7300C">
              <w:rPr>
                <w:rFonts w:asciiTheme="minorHAnsi" w:hAnsiTheme="minorHAnsi"/>
                <w:b/>
                <w:i/>
                <w:sz w:val="20"/>
                <w:szCs w:val="20"/>
              </w:rPr>
              <w:t>Descrição</w:t>
            </w:r>
          </w:p>
        </w:tc>
      </w:tr>
    </w:tbl>
    <w:p w:rsidR="00BA6D0F" w:rsidRDefault="00BA6D0F" w:rsidP="00BA6D0F">
      <w:pPr>
        <w:rPr>
          <w:rFonts w:asciiTheme="minorHAnsi" w:hAnsiTheme="minorHAnsi" w:cs="Courier New"/>
          <w:sz w:val="20"/>
          <w:szCs w:val="20"/>
        </w:rPr>
        <w:sectPr w:rsidR="00BA6D0F" w:rsidSect="00BA6D0F">
          <w:type w:val="continuous"/>
          <w:pgSz w:w="11906" w:h="16838"/>
          <w:pgMar w:top="2127" w:right="1134" w:bottom="1418" w:left="1701" w:header="0" w:footer="825" w:gutter="0"/>
          <w:cols w:space="708"/>
          <w:titlePg/>
          <w:docGrid w:linePitch="360"/>
        </w:sectPr>
      </w:pP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lastRenderedPageBreak/>
        <w:t xml:space="preserve">    03 - SEC. DE ADMINISTRACAO, PLANEJ. E </w:t>
      </w:r>
      <w:proofErr w:type="gramStart"/>
      <w:r w:rsidRPr="00BA6D0F">
        <w:rPr>
          <w:rFonts w:asciiTheme="minorHAnsi" w:hAnsiTheme="minorHAnsi" w:cs="Courier New"/>
          <w:sz w:val="18"/>
          <w:szCs w:val="18"/>
        </w:rPr>
        <w:t>FINANCAS</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SEC. DE ADMINISTRACAO, PLANEJ. E </w:t>
      </w:r>
      <w:proofErr w:type="gramStart"/>
      <w:r w:rsidRPr="00BA6D0F">
        <w:rPr>
          <w:rFonts w:asciiTheme="minorHAnsi" w:hAnsiTheme="minorHAnsi" w:cs="Courier New"/>
          <w:sz w:val="18"/>
          <w:szCs w:val="18"/>
        </w:rPr>
        <w:t>FINANCAS</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04 - ADMINISTRACAO</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122 - ADMINISTRACAO GERAL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09 - ADMINISTRANDO COM PLANEJAMENTO</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2003 - MANUT. DA SECR. DE ADMINISTRACAO PLANEJ. E </w:t>
      </w:r>
      <w:proofErr w:type="gramStart"/>
      <w:r w:rsidRPr="00BA6D0F">
        <w:rPr>
          <w:rFonts w:asciiTheme="minorHAnsi" w:hAnsiTheme="minorHAnsi" w:cs="Courier New"/>
          <w:sz w:val="18"/>
          <w:szCs w:val="18"/>
        </w:rPr>
        <w:t>FINANCA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1000000 - Recursos Ordinários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Reserva - 0,00</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12614 - FUNDO MUN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w:t>
      </w:r>
      <w:proofErr w:type="gramStart"/>
      <w:r w:rsidRPr="00BA6D0F">
        <w:rPr>
          <w:rFonts w:asciiTheme="minorHAnsi" w:hAnsiTheme="minorHAnsi" w:cs="Courier New"/>
          <w:sz w:val="18"/>
          <w:szCs w:val="18"/>
        </w:rPr>
        <w:t>12 - FUNDO</w:t>
      </w:r>
      <w:proofErr w:type="gramEnd"/>
      <w:r w:rsidRPr="00BA6D0F">
        <w:rPr>
          <w:rFonts w:asciiTheme="minorHAnsi" w:hAnsiTheme="minorHAnsi" w:cs="Courier New"/>
          <w:sz w:val="18"/>
          <w:szCs w:val="18"/>
        </w:rPr>
        <w:t xml:space="preserve"> MUNICIPAL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MUNICIPAL DE SAUDE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10 - SAUDE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301 - ATENCAO BASICA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25 - SAUDE PARA TODOS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2051 - MANUT. DO FUNDO MUNICIPAL DE SAUDE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w:t>
      </w:r>
      <w:proofErr w:type="gramStart"/>
      <w:r w:rsidRPr="00BA6D0F">
        <w:rPr>
          <w:rFonts w:asciiTheme="minorHAnsi" w:hAnsiTheme="minorHAnsi" w:cs="Courier New"/>
          <w:sz w:val="18"/>
          <w:szCs w:val="18"/>
        </w:rPr>
        <w:t>1020000 - Receitas de Impostos - Saúde</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12615 - FUNDO MUN ASSIST SOCIAL 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lastRenderedPageBreak/>
        <w:t xml:space="preserve">        </w:t>
      </w:r>
      <w:proofErr w:type="gramStart"/>
      <w:r w:rsidRPr="00BA6D0F">
        <w:rPr>
          <w:rFonts w:asciiTheme="minorHAnsi" w:hAnsiTheme="minorHAnsi" w:cs="Courier New"/>
          <w:sz w:val="18"/>
          <w:szCs w:val="18"/>
        </w:rPr>
        <w:t>10 - FUNDO</w:t>
      </w:r>
      <w:proofErr w:type="gramEnd"/>
      <w:r w:rsidRPr="00BA6D0F">
        <w:rPr>
          <w:rFonts w:asciiTheme="minorHAnsi" w:hAnsiTheme="minorHAnsi" w:cs="Courier New"/>
          <w:sz w:val="18"/>
          <w:szCs w:val="18"/>
        </w:rPr>
        <w:t xml:space="preserve"> MUNICIPAL DE ASSISTENCIA SOCIAL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MUNICIPAL DE ASSISTENCIA SOCIAL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244 - ASSISTENCIA COMUNITARIA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2049 - MANUTENCAO DA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1000000 - Recursos Ordinários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12616 - F. MUN. INF. E </w:t>
      </w:r>
      <w:proofErr w:type="gramStart"/>
      <w:r w:rsidRPr="00BA6D0F">
        <w:rPr>
          <w:rFonts w:asciiTheme="minorHAnsi" w:hAnsiTheme="minorHAnsi" w:cs="Courier New"/>
          <w:sz w:val="18"/>
          <w:szCs w:val="18"/>
        </w:rPr>
        <w:t>ADOLES.</w:t>
      </w:r>
      <w:proofErr w:type="gramEnd"/>
      <w:r w:rsidRPr="00BA6D0F">
        <w:rPr>
          <w:rFonts w:asciiTheme="minorHAnsi" w:hAnsiTheme="minorHAnsi" w:cs="Courier New"/>
          <w:sz w:val="18"/>
          <w:szCs w:val="18"/>
        </w:rPr>
        <w:t>DE AGROLANDIA</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11 - FUNDO M. DA INFANCIA E DA </w:t>
      </w:r>
      <w:proofErr w:type="gramStart"/>
      <w:r w:rsidRPr="00BA6D0F">
        <w:rPr>
          <w:rFonts w:asciiTheme="minorHAnsi" w:hAnsiTheme="minorHAnsi" w:cs="Courier New"/>
          <w:sz w:val="18"/>
          <w:szCs w:val="18"/>
        </w:rPr>
        <w:t>ADOLESCENCIA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01 - FUNDO M. DA INFANCIA E DA </w:t>
      </w:r>
      <w:proofErr w:type="gramStart"/>
      <w:r w:rsidRPr="00BA6D0F">
        <w:rPr>
          <w:rFonts w:asciiTheme="minorHAnsi" w:hAnsiTheme="minorHAnsi" w:cs="Courier New"/>
          <w:sz w:val="18"/>
          <w:szCs w:val="18"/>
        </w:rPr>
        <w:t>ADOLESCENCIA</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08 - ASSISTENCIA SOCIAL</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243 - ASSISTENCIA A CRIANCA E AO ADOLESCENTE</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29 - ASSISTENCIA AO MENOR</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2050 - MANUT. DO FUNDO MUNIC. DA INFANCIA E DA </w:t>
      </w:r>
      <w:proofErr w:type="gramStart"/>
      <w:r w:rsidRPr="00BA6D0F">
        <w:rPr>
          <w:rFonts w:asciiTheme="minorHAnsi" w:hAnsiTheme="minorHAnsi" w:cs="Courier New"/>
          <w:sz w:val="18"/>
          <w:szCs w:val="18"/>
        </w:rPr>
        <w:t>ADOLESCENC</w:t>
      </w:r>
      <w:proofErr w:type="gramEnd"/>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3390391100 - LOCACAO DE SOFTWARES</w:t>
      </w:r>
    </w:p>
    <w:p w:rsidR="00BA6D0F" w:rsidRPr="00BA6D0F" w:rsidRDefault="00BA6D0F" w:rsidP="00BA6D0F">
      <w:pPr>
        <w:rPr>
          <w:rFonts w:asciiTheme="minorHAnsi" w:hAnsiTheme="minorHAnsi"/>
          <w:sz w:val="18"/>
          <w:szCs w:val="18"/>
        </w:rPr>
      </w:pPr>
      <w:r w:rsidRPr="00BA6D0F">
        <w:rPr>
          <w:rFonts w:asciiTheme="minorHAnsi" w:hAnsiTheme="minorHAnsi" w:cs="Courier New"/>
          <w:sz w:val="18"/>
          <w:szCs w:val="18"/>
        </w:rPr>
        <w:t xml:space="preserve">   1000000 - Recursos Ordinários</w:t>
      </w:r>
    </w:p>
    <w:p w:rsidR="00BA6D0F" w:rsidRPr="00BA6D0F" w:rsidRDefault="00BA6D0F" w:rsidP="005E6724">
      <w:pPr>
        <w:ind w:right="-66"/>
        <w:rPr>
          <w:sz w:val="18"/>
          <w:szCs w:val="18"/>
        </w:rPr>
        <w:sectPr w:rsidR="00BA6D0F" w:rsidRPr="00BA6D0F" w:rsidSect="00BA6D0F">
          <w:type w:val="continuous"/>
          <w:pgSz w:w="11906" w:h="16838"/>
          <w:pgMar w:top="2127" w:right="991" w:bottom="1418" w:left="1701" w:header="0" w:footer="825" w:gutter="0"/>
          <w:cols w:num="2" w:space="281"/>
          <w:titlePg/>
          <w:docGrid w:linePitch="360"/>
        </w:sectPr>
      </w:pPr>
    </w:p>
    <w:p w:rsidR="006F5F91" w:rsidRDefault="006F5F91" w:rsidP="005E6724">
      <w:pPr>
        <w:ind w:right="-66"/>
        <w:rPr>
          <w:b/>
          <w:highlight w:val="yellow"/>
        </w:rPr>
      </w:pPr>
    </w:p>
    <w:p w:rsidR="00C50006" w:rsidRPr="00BA6D0F" w:rsidRDefault="00C50006" w:rsidP="005E6724">
      <w:pPr>
        <w:ind w:right="-66"/>
        <w:rPr>
          <w:b/>
          <w:highlight w:val="yellow"/>
        </w:rPr>
      </w:pPr>
    </w:p>
    <w:p w:rsidR="006B3A02" w:rsidRPr="00A51E44" w:rsidRDefault="006B3A02" w:rsidP="005E6724">
      <w:pPr>
        <w:tabs>
          <w:tab w:val="left" w:pos="426"/>
          <w:tab w:val="left" w:pos="8647"/>
        </w:tabs>
        <w:rPr>
          <w:b/>
        </w:rPr>
      </w:pPr>
      <w:r w:rsidRPr="00A51E44">
        <w:rPr>
          <w:b/>
        </w:rPr>
        <w:t>CLÁUSULA SEXTA – DAS OBRIGAÇÕES E RESPONSABILIDADES DA CONTRATADA:</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6.1. Instalar o sistema (SOFTWARES) de sua propriedade, autorizados formalmente pela CONTRATANTE, através de ordem de início de serviço, que será emitida pela Administração em até 05 (cinco) dias da assinatura do presente contrato, no prazo máximo de </w:t>
      </w:r>
      <w:r w:rsidR="008D59A7" w:rsidRPr="00A51E44">
        <w:rPr>
          <w:rFonts w:ascii="Times New Roman" w:hAnsi="Times New Roman" w:cs="Times New Roman"/>
          <w:b/>
        </w:rPr>
        <w:t>9</w:t>
      </w:r>
      <w:r w:rsidRPr="00A51E44">
        <w:rPr>
          <w:rFonts w:ascii="Times New Roman" w:hAnsi="Times New Roman" w:cs="Times New Roman"/>
          <w:b/>
        </w:rPr>
        <w:t>0 (</w:t>
      </w:r>
      <w:r w:rsidR="008D59A7" w:rsidRPr="00A51E44">
        <w:rPr>
          <w:rFonts w:ascii="Times New Roman" w:hAnsi="Times New Roman" w:cs="Times New Roman"/>
          <w:b/>
        </w:rPr>
        <w:t>noventa</w:t>
      </w:r>
      <w:r w:rsidRPr="00A51E44">
        <w:rPr>
          <w:rFonts w:ascii="Times New Roman" w:hAnsi="Times New Roman" w:cs="Times New Roman"/>
          <w:b/>
        </w:rPr>
        <w:t>) dias</w:t>
      </w:r>
      <w:r w:rsidRPr="00A51E44">
        <w:rPr>
          <w:rFonts w:ascii="Times New Roman" w:hAnsi="Times New Roman" w:cs="Times New Roman"/>
        </w:rPr>
        <w:t xml:space="preserve">.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6.2. Sempre que necessário ou solicitado pela CONTRATANTE, atualizar e/ou melhorar o sistema locado, na versão adquirida, de forma a atender a legislação Federal e Estadual, de acordo com as melhores técnicas e com pessoal capacitado.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6.3. Não transferir a outrem, no todo ou em parte, a execução do presente contrato, sem prévia e expressa anuência da CONTRATANTE.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6.4. Executar satisfatoriamente em consonância com as regras contratuais o serviço ajustado </w:t>
      </w:r>
      <w:r w:rsidRPr="00A51E44">
        <w:rPr>
          <w:rFonts w:ascii="Times New Roman" w:hAnsi="Times New Roman" w:cs="Times New Roman"/>
        </w:rPr>
        <w:lastRenderedPageBreak/>
        <w:t xml:space="preserve">nos termos da cláusula primeira.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6.5. Utilizar na execução do serviço contratado pessoal qualificado para o exercício das atividades que lhe forem confiadas.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6.6. Manter, durante a execução do contrato, em compatibilidade com as obrigações por si assumidas, todas as condições e prazos firmados na proposta comercial.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6.7. Manter o(s) servidor (</w:t>
      </w:r>
      <w:proofErr w:type="gramStart"/>
      <w:r w:rsidRPr="00A51E44">
        <w:rPr>
          <w:rFonts w:ascii="Times New Roman" w:hAnsi="Times New Roman" w:cs="Times New Roman"/>
        </w:rPr>
        <w:t>es</w:t>
      </w:r>
      <w:proofErr w:type="gramEnd"/>
      <w:r w:rsidRPr="00A51E44">
        <w:rPr>
          <w:rFonts w:ascii="Times New Roman" w:hAnsi="Times New Roman" w:cs="Times New Roman"/>
        </w:rPr>
        <w:t xml:space="preserve">) da CONTRATANTE, encarregado(s) de acompanhar os trabalhos, a par do andamento do projeto, prestando-lhe(s) as informações necessárias.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6.8. Responder pelos encargos trabalhistas, previdenciários, fiscais resultantes da execução deste contrato;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6.9. Desenvolver todas as atividades constantes no presente edital, bem como seguir as especificações funcionais do mesmo; </w:t>
      </w:r>
    </w:p>
    <w:p w:rsidR="006B3A02" w:rsidRPr="00A51E44" w:rsidRDefault="006B3A02" w:rsidP="005E6724">
      <w:pPr>
        <w:pStyle w:val="CM24"/>
        <w:tabs>
          <w:tab w:val="left" w:pos="426"/>
        </w:tabs>
        <w:spacing w:after="0"/>
        <w:jc w:val="both"/>
        <w:rPr>
          <w:rFonts w:ascii="Times New Roman" w:hAnsi="Times New Roman" w:cs="Times New Roman"/>
        </w:rPr>
      </w:pPr>
      <w:r w:rsidRPr="00A51E44">
        <w:rPr>
          <w:rFonts w:ascii="Times New Roman" w:hAnsi="Times New Roman" w:cs="Times New Roman"/>
        </w:rPr>
        <w:t xml:space="preserve">6.10. Prestar suporte técnico na forma e nos prazos estabelecidos no Edital. </w:t>
      </w:r>
    </w:p>
    <w:p w:rsidR="006B3A02" w:rsidRDefault="006B3A02" w:rsidP="005E6724">
      <w:pPr>
        <w:tabs>
          <w:tab w:val="left" w:pos="426"/>
          <w:tab w:val="left" w:pos="8647"/>
        </w:tabs>
      </w:pPr>
    </w:p>
    <w:p w:rsidR="00C50006" w:rsidRPr="00A51E44" w:rsidRDefault="00C50006" w:rsidP="005E6724">
      <w:pPr>
        <w:tabs>
          <w:tab w:val="left" w:pos="426"/>
          <w:tab w:val="left" w:pos="8647"/>
        </w:tabs>
      </w:pPr>
    </w:p>
    <w:p w:rsidR="006B3A02" w:rsidRPr="00A51E44" w:rsidRDefault="006B3A02" w:rsidP="005E6724">
      <w:pPr>
        <w:tabs>
          <w:tab w:val="left" w:pos="426"/>
          <w:tab w:val="left" w:pos="8647"/>
        </w:tabs>
        <w:rPr>
          <w:b/>
        </w:rPr>
      </w:pPr>
      <w:r w:rsidRPr="00A51E44">
        <w:rPr>
          <w:b/>
        </w:rPr>
        <w:t>CLÁUSULA SÉTIMA - DAS OBRIGAÇÕES E RESPONSABILIDADE DA CONTRATANTE:</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Fornecer os elementos básicos e dados complementares necessários à prestação dos serviços, assim como dispor de equipamentos de informática adequados para instalação do sistema;</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Cumprir todas as orientações e procedimentos técnicos especificados pela CONTRATADA.</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Notificar à CONTRATADA,, quaisquer irregularidades que venham ocorrer, em função da prestação dos serviços. </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Efetuar os pagamentos devidos à CONTRATADA, na forma estabelecida no presente contrato. </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Fornecer todo o material necessário para o bom andamento dos trabalhos, quando solicitado pela CONTRATADA. </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Facilitar o acesso dos técnicos da CONTRATADA às áreas de trabalho, registros, documentação e demais informações necessárias ao bom desempenho das funções. </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Designar um técnico devidamente capacitado para acompanhar a implantação do sistema e desempenhar as atividades de coordenação técnica e administrativa do projeto. </w:t>
      </w:r>
    </w:p>
    <w:p w:rsidR="006B3A02" w:rsidRPr="00A51E44" w:rsidRDefault="006B3A02" w:rsidP="00EF2F65">
      <w:pPr>
        <w:pStyle w:val="CM24"/>
        <w:numPr>
          <w:ilvl w:val="1"/>
          <w:numId w:val="9"/>
        </w:numPr>
        <w:tabs>
          <w:tab w:val="left" w:pos="0"/>
          <w:tab w:val="left" w:pos="426"/>
          <w:tab w:val="left" w:pos="993"/>
        </w:tabs>
        <w:spacing w:after="0"/>
        <w:ind w:left="0" w:firstLine="0"/>
        <w:jc w:val="both"/>
        <w:rPr>
          <w:rFonts w:ascii="Times New Roman" w:hAnsi="Times New Roman" w:cs="Times New Roman"/>
        </w:rPr>
      </w:pPr>
      <w:r w:rsidRPr="00A51E44">
        <w:rPr>
          <w:rFonts w:ascii="Times New Roman" w:hAnsi="Times New Roman" w:cs="Times New Roman"/>
        </w:rPr>
        <w:t xml:space="preserve">Responsabilizar-se pela supervisão, gerência e controle de utilização do sistema, incluindo: </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t xml:space="preserve">7.8.1. Assegurar a configuração adequada de máquina e instalação do sistema. </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t>7.8.2. Manter backup adequado para satisfazer às necessidades de segurança, assim como “</w:t>
      </w:r>
      <w:proofErr w:type="spellStart"/>
      <w:r w:rsidRPr="00A51E44">
        <w:rPr>
          <w:rFonts w:ascii="Times New Roman" w:hAnsi="Times New Roman" w:cs="Times New Roman"/>
        </w:rPr>
        <w:t>restart</w:t>
      </w:r>
      <w:proofErr w:type="spellEnd"/>
      <w:r w:rsidRPr="00A51E44">
        <w:rPr>
          <w:rFonts w:ascii="Times New Roman" w:hAnsi="Times New Roman" w:cs="Times New Roman"/>
        </w:rPr>
        <w:t xml:space="preserve">” e recuperação no caso de falha de máquina. </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t xml:space="preserve">7.8.3. Dar prioridade aos técnicos da CONTRATADA para utilização do equipamento da CONTRATANTE quando da visita técnica dos mesmos. </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t>7.9. Caberá a CONTRATANTE solicitar formalmente à CONTRATADA a instalação dos softwares do seu interesse e os serviços de assistência técnica, customizações ou de consultoria necessários a CONTRATANTE.</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t>7.10. Usar os softwares objeto do presente contrato exclusivamente na unidade da CONTRATANTE, vedada a sua cessão a terceiros a qualquer título.</w:t>
      </w:r>
    </w:p>
    <w:p w:rsidR="006B3A02" w:rsidRPr="00A51E44" w:rsidRDefault="006B3A02" w:rsidP="005E6724">
      <w:pPr>
        <w:pStyle w:val="CM24"/>
        <w:tabs>
          <w:tab w:val="left" w:pos="0"/>
          <w:tab w:val="left" w:pos="426"/>
        </w:tabs>
        <w:spacing w:after="0"/>
        <w:jc w:val="both"/>
        <w:rPr>
          <w:rFonts w:ascii="Times New Roman" w:hAnsi="Times New Roman" w:cs="Times New Roman"/>
        </w:rPr>
      </w:pPr>
      <w:r w:rsidRPr="00A51E44">
        <w:rPr>
          <w:rFonts w:ascii="Times New Roman" w:hAnsi="Times New Roman" w:cs="Times New Roman"/>
        </w:rPr>
        <w:lastRenderedPageBreak/>
        <w:t xml:space="preserve">7.11. Não permitir que pessoas estranhas ao quadro funcional da CONTRATADA tenham acesso aos softwares e sistema de informações de sua propriedade, bem como, somente permitir acesso aos softwares, de técnicos com identificação e credencial </w:t>
      </w:r>
      <w:proofErr w:type="gramStart"/>
      <w:r w:rsidRPr="00A51E44">
        <w:rPr>
          <w:rFonts w:ascii="Times New Roman" w:hAnsi="Times New Roman" w:cs="Times New Roman"/>
        </w:rPr>
        <w:t>da CONTRATADA e munidos da respectiva ordem de serviço ou documento que o substitua, emitido pela CONTRATADA</w:t>
      </w:r>
      <w:proofErr w:type="gramEnd"/>
      <w:r w:rsidRPr="00A51E44">
        <w:rPr>
          <w:rFonts w:ascii="Times New Roman" w:hAnsi="Times New Roman" w:cs="Times New Roman"/>
        </w:rPr>
        <w:t>.</w:t>
      </w:r>
    </w:p>
    <w:p w:rsidR="006B3A02" w:rsidRPr="00A51E44" w:rsidRDefault="006B3A02" w:rsidP="00EF2F65">
      <w:pPr>
        <w:pStyle w:val="CM26"/>
        <w:numPr>
          <w:ilvl w:val="2"/>
          <w:numId w:val="10"/>
        </w:numPr>
        <w:tabs>
          <w:tab w:val="left" w:pos="0"/>
          <w:tab w:val="left" w:pos="426"/>
          <w:tab w:val="left" w:pos="851"/>
          <w:tab w:val="left" w:pos="1418"/>
          <w:tab w:val="left" w:pos="1985"/>
        </w:tabs>
        <w:spacing w:after="0"/>
        <w:ind w:left="0" w:firstLine="0"/>
        <w:jc w:val="both"/>
        <w:rPr>
          <w:rFonts w:ascii="Times New Roman" w:hAnsi="Times New Roman" w:cs="Times New Roman"/>
        </w:rPr>
      </w:pPr>
      <w:r w:rsidRPr="00A51E44">
        <w:rPr>
          <w:rFonts w:ascii="Times New Roman" w:hAnsi="Times New Roman" w:cs="Times New Roman"/>
        </w:rPr>
        <w:t xml:space="preserve">Mediante o presente contrato de cessão de direito de uso fica a CONTRATANTE responsável integralmente pela proteção e guarda dos softwares aplicativos e dos arquivos de dados, não podendo permitir, em relação aos softwares, a sua modificação, divulgação, reprodução ou uso não autorizado pelos agentes, empregados ou prepostos da CONTRATANTE, respondendo por quaisquer fatos dessa natureza, sendo expressamente vedado ao CONTRATANTE, sem expressa autorização escrita da CONTRATADA, copiar ou reproduzir </w:t>
      </w:r>
      <w:proofErr w:type="gramStart"/>
      <w:r w:rsidRPr="00A51E44">
        <w:rPr>
          <w:rFonts w:ascii="Times New Roman" w:hAnsi="Times New Roman" w:cs="Times New Roman"/>
        </w:rPr>
        <w:t>o softwares</w:t>
      </w:r>
      <w:proofErr w:type="gramEnd"/>
      <w:r w:rsidRPr="00A51E44">
        <w:rPr>
          <w:rFonts w:ascii="Times New Roman" w:hAnsi="Times New Roman" w:cs="Times New Roman"/>
        </w:rPr>
        <w:t xml:space="preserve"> ou qualquer parte do material que os integra, transferi-los, fornecê-los ou torná-los disponíveis a terceiros, no todo ou em parte, seja a que título for e sob qualquer modalidade, gratuita ou onerosa, provisória ou permanente.</w:t>
      </w:r>
    </w:p>
    <w:p w:rsidR="006B3A02" w:rsidRPr="00A51E44" w:rsidRDefault="006B3A02" w:rsidP="00EF2F65">
      <w:pPr>
        <w:pStyle w:val="CM26"/>
        <w:numPr>
          <w:ilvl w:val="2"/>
          <w:numId w:val="10"/>
        </w:numPr>
        <w:tabs>
          <w:tab w:val="left" w:pos="0"/>
          <w:tab w:val="left" w:pos="426"/>
          <w:tab w:val="left" w:pos="851"/>
          <w:tab w:val="left" w:pos="1418"/>
          <w:tab w:val="left" w:pos="1985"/>
        </w:tabs>
        <w:spacing w:after="0"/>
        <w:ind w:left="0" w:firstLine="0"/>
        <w:jc w:val="both"/>
        <w:rPr>
          <w:rFonts w:ascii="Times New Roman" w:hAnsi="Times New Roman" w:cs="Times New Roman"/>
        </w:rPr>
      </w:pPr>
      <w:r w:rsidRPr="00A51E44">
        <w:rPr>
          <w:rFonts w:ascii="Times New Roman" w:hAnsi="Times New Roman" w:cs="Times New Roman"/>
        </w:rPr>
        <w:t>No caso de descumprimento por parte da contratante e/ou terceiros autorizados, no que tange a “proteção e guarda dos softwares aplicativos e dos arquivos de dados do sistema aplicativo”, pode a Contratante ser penalizada, conforme disposições da Lei 9609/98 em seu Capítulo V, artigos e incisos.</w:t>
      </w:r>
    </w:p>
    <w:p w:rsidR="006B3A02" w:rsidRDefault="006B3A02" w:rsidP="005E6724">
      <w:pPr>
        <w:tabs>
          <w:tab w:val="left" w:pos="426"/>
          <w:tab w:val="left" w:pos="8647"/>
        </w:tabs>
      </w:pPr>
    </w:p>
    <w:p w:rsidR="00C50006" w:rsidRPr="00A51E44" w:rsidRDefault="00C50006" w:rsidP="005E6724">
      <w:pPr>
        <w:tabs>
          <w:tab w:val="left" w:pos="426"/>
          <w:tab w:val="left" w:pos="8647"/>
        </w:tabs>
      </w:pPr>
    </w:p>
    <w:p w:rsidR="006B3A02" w:rsidRPr="00A51E44" w:rsidRDefault="006B3A02" w:rsidP="005E6724">
      <w:pPr>
        <w:tabs>
          <w:tab w:val="left" w:pos="284"/>
        </w:tabs>
        <w:rPr>
          <w:b/>
        </w:rPr>
      </w:pPr>
      <w:r w:rsidRPr="00A51E44">
        <w:rPr>
          <w:b/>
        </w:rPr>
        <w:t>CLÁUSULA OITAVA – LIMITAÇÕES DE SERVIÇOS:</w:t>
      </w:r>
    </w:p>
    <w:p w:rsidR="006B3A02" w:rsidRPr="00A51E44" w:rsidRDefault="006B3A02" w:rsidP="00EF2F65">
      <w:pPr>
        <w:numPr>
          <w:ilvl w:val="1"/>
          <w:numId w:val="14"/>
        </w:numPr>
        <w:tabs>
          <w:tab w:val="left" w:pos="284"/>
          <w:tab w:val="left" w:pos="426"/>
        </w:tabs>
        <w:ind w:left="0" w:firstLine="0"/>
      </w:pPr>
      <w:r w:rsidRPr="00A51E44">
        <w:t>Os serviços previstos no presente contrato, não incluem reparos de problemas causados por:</w:t>
      </w:r>
    </w:p>
    <w:p w:rsidR="006B3A02" w:rsidRPr="00A51E44" w:rsidRDefault="006B3A02" w:rsidP="00EF2F65">
      <w:pPr>
        <w:numPr>
          <w:ilvl w:val="0"/>
          <w:numId w:val="11"/>
        </w:numPr>
        <w:tabs>
          <w:tab w:val="left" w:pos="284"/>
          <w:tab w:val="left" w:pos="426"/>
          <w:tab w:val="left" w:pos="851"/>
        </w:tabs>
        <w:suppressAutoHyphens/>
        <w:ind w:left="0" w:firstLine="0"/>
      </w:pPr>
      <w:r w:rsidRPr="00A51E44">
        <w:t>Condições ambientais de instalação ou falhas causadas pela ocorrência de defeito na climatização ou condições elétricas inadequadas.</w:t>
      </w:r>
    </w:p>
    <w:p w:rsidR="006B3A02" w:rsidRPr="00A51E44" w:rsidRDefault="006B3A02" w:rsidP="00EF2F65">
      <w:pPr>
        <w:numPr>
          <w:ilvl w:val="0"/>
          <w:numId w:val="11"/>
        </w:numPr>
        <w:tabs>
          <w:tab w:val="left" w:pos="284"/>
          <w:tab w:val="left" w:pos="426"/>
          <w:tab w:val="left" w:pos="851"/>
        </w:tabs>
        <w:suppressAutoHyphens/>
        <w:ind w:left="0" w:firstLine="0"/>
      </w:pPr>
      <w:r w:rsidRPr="00A51E44">
        <w:t>Vírus de computador e/ou assemelhados.</w:t>
      </w:r>
    </w:p>
    <w:p w:rsidR="006B3A02" w:rsidRPr="00A51E44" w:rsidRDefault="006B3A02" w:rsidP="005E6724">
      <w:pPr>
        <w:tabs>
          <w:tab w:val="left" w:pos="284"/>
          <w:tab w:val="left" w:pos="426"/>
          <w:tab w:val="left" w:pos="851"/>
        </w:tabs>
      </w:pPr>
      <w:r w:rsidRPr="00A51E44">
        <w:t>c) Acidentes, desastres naturais, incêndios ou inundações, negligência, mau uso, imperícia, atos de guerra, motins, greves e outros acontecimentos que possam causar danos nos programas, bem como, transporte inadequado de equipamentos.</w:t>
      </w:r>
    </w:p>
    <w:p w:rsidR="006B3A02" w:rsidRPr="00A51E44" w:rsidRDefault="006B3A02" w:rsidP="005E6724">
      <w:pPr>
        <w:tabs>
          <w:tab w:val="left" w:pos="284"/>
          <w:tab w:val="left" w:pos="426"/>
          <w:tab w:val="left" w:pos="851"/>
        </w:tabs>
      </w:pPr>
      <w:r w:rsidRPr="00A51E44">
        <w:t>d) Uso indevido dos programas licenciados, problemas na configuração de rede, uso de rede incompatível, uso indevido de utilitário ou de computador.</w:t>
      </w:r>
    </w:p>
    <w:p w:rsidR="006B3A02" w:rsidRPr="00A51E44" w:rsidRDefault="006B3A02" w:rsidP="005E6724">
      <w:pPr>
        <w:tabs>
          <w:tab w:val="left" w:pos="284"/>
          <w:tab w:val="left" w:pos="426"/>
        </w:tabs>
      </w:pPr>
      <w:r w:rsidRPr="00A51E44">
        <w:t>8.2.</w:t>
      </w:r>
      <w:r w:rsidRPr="00A51E44">
        <w:rPr>
          <w:b/>
        </w:rPr>
        <w:t xml:space="preserve"> </w:t>
      </w:r>
      <w:r w:rsidRPr="00A51E44">
        <w:t>A contratada fornecerá serviços somente para a versão corrente contratada e instalada.</w:t>
      </w:r>
    </w:p>
    <w:p w:rsidR="006B3A02" w:rsidRPr="00A51E44" w:rsidRDefault="006B3A02" w:rsidP="005E6724">
      <w:pPr>
        <w:tabs>
          <w:tab w:val="left" w:pos="284"/>
          <w:tab w:val="left" w:pos="426"/>
        </w:tabs>
      </w:pPr>
      <w:r w:rsidRPr="00A51E44">
        <w:t>8.3.</w:t>
      </w:r>
      <w:r w:rsidRPr="00A51E44">
        <w:rPr>
          <w:b/>
        </w:rPr>
        <w:t xml:space="preserve"> </w:t>
      </w:r>
      <w:r w:rsidRPr="00A51E44">
        <w:t xml:space="preserve">A </w:t>
      </w:r>
      <w:r w:rsidRPr="00A51E44">
        <w:rPr>
          <w:b/>
        </w:rPr>
        <w:t>CONTRATADA</w:t>
      </w:r>
      <w:r w:rsidRPr="00A51E44">
        <w:t xml:space="preserve"> publicará a atualização e a release dos programas em FTP, não tendo qualquer responsabilidade sobre os serviços de instalação, capacitação e treinamento para usuários em seu manuseio (baixar e executar atualizações nas máquinas da Prefeitura Municipal). </w:t>
      </w:r>
    </w:p>
    <w:p w:rsidR="006B3A02" w:rsidRPr="00A51E44" w:rsidRDefault="006B3A02" w:rsidP="005E6724">
      <w:pPr>
        <w:tabs>
          <w:tab w:val="left" w:pos="284"/>
          <w:tab w:val="left" w:pos="426"/>
        </w:tabs>
      </w:pPr>
      <w:r w:rsidRPr="00A51E44">
        <w:t>8.4.</w:t>
      </w:r>
      <w:r w:rsidRPr="00A51E44">
        <w:rPr>
          <w:b/>
        </w:rPr>
        <w:t xml:space="preserve"> </w:t>
      </w:r>
      <w:r w:rsidRPr="00A51E44">
        <w:t xml:space="preserve">Instalação de novas versões, atualizações ou releases serão </w:t>
      </w:r>
      <w:proofErr w:type="gramStart"/>
      <w:r w:rsidRPr="00A51E44">
        <w:t>cobradas</w:t>
      </w:r>
      <w:proofErr w:type="gramEnd"/>
      <w:r w:rsidRPr="00A51E44">
        <w:t xml:space="preserve"> separadamente.</w:t>
      </w:r>
    </w:p>
    <w:p w:rsidR="006B3A02" w:rsidRDefault="006B3A02" w:rsidP="005E6724">
      <w:pPr>
        <w:tabs>
          <w:tab w:val="left" w:pos="426"/>
          <w:tab w:val="left" w:pos="8647"/>
        </w:tabs>
      </w:pPr>
    </w:p>
    <w:p w:rsidR="00C50006" w:rsidRPr="00A51E44" w:rsidRDefault="00C50006" w:rsidP="005E6724">
      <w:pPr>
        <w:tabs>
          <w:tab w:val="left" w:pos="426"/>
          <w:tab w:val="left" w:pos="8647"/>
        </w:tabs>
      </w:pPr>
    </w:p>
    <w:p w:rsidR="006B3A02" w:rsidRPr="00A51E44" w:rsidRDefault="006B3A02" w:rsidP="005E6724">
      <w:pPr>
        <w:tabs>
          <w:tab w:val="left" w:pos="426"/>
          <w:tab w:val="left" w:pos="8647"/>
        </w:tabs>
        <w:rPr>
          <w:b/>
        </w:rPr>
      </w:pPr>
      <w:r w:rsidRPr="00A51E44">
        <w:rPr>
          <w:b/>
        </w:rPr>
        <w:t>CLÁUSULA NONA – DAS ALTERAÇÕES CONTRATUAIS:</w:t>
      </w:r>
    </w:p>
    <w:p w:rsidR="006B3A02" w:rsidRPr="00A51E44" w:rsidRDefault="006B3A02" w:rsidP="00EF2F65">
      <w:pPr>
        <w:numPr>
          <w:ilvl w:val="1"/>
          <w:numId w:val="15"/>
        </w:numPr>
        <w:tabs>
          <w:tab w:val="left" w:pos="284"/>
          <w:tab w:val="left" w:pos="426"/>
          <w:tab w:val="left" w:pos="567"/>
        </w:tabs>
        <w:ind w:left="0" w:firstLine="0"/>
      </w:pPr>
      <w:r w:rsidRPr="00A51E44">
        <w:t>Em conformidade com o art. 65, II da Lei 8.666/93, caso sejam necessárias alterações no presente contrato, as mesmas serão objeto de estudo mútuo entre as partes e poderão ser realizadas mediante termo aditivo.</w:t>
      </w:r>
    </w:p>
    <w:p w:rsidR="006B3A02" w:rsidRPr="00A51E44" w:rsidRDefault="006B3A02" w:rsidP="005E6724">
      <w:pPr>
        <w:tabs>
          <w:tab w:val="left" w:pos="426"/>
          <w:tab w:val="left" w:pos="8647"/>
        </w:tabs>
        <w:rPr>
          <w:b/>
        </w:rPr>
      </w:pPr>
    </w:p>
    <w:p w:rsidR="00C50006" w:rsidRDefault="00C50006" w:rsidP="005E6724">
      <w:pPr>
        <w:tabs>
          <w:tab w:val="left" w:pos="426"/>
          <w:tab w:val="left" w:pos="8647"/>
        </w:tabs>
        <w:rPr>
          <w:b/>
        </w:rPr>
      </w:pPr>
    </w:p>
    <w:p w:rsidR="006B3A02" w:rsidRPr="00A51E44" w:rsidRDefault="006B3A02" w:rsidP="005E6724">
      <w:pPr>
        <w:tabs>
          <w:tab w:val="left" w:pos="426"/>
          <w:tab w:val="left" w:pos="8647"/>
        </w:tabs>
        <w:rPr>
          <w:b/>
        </w:rPr>
      </w:pPr>
      <w:r w:rsidRPr="00A51E44">
        <w:rPr>
          <w:b/>
        </w:rPr>
        <w:t>CLÁUSULA DÉCIMA – DA HIPÓTESE DE RESCISÃO DO CONTRATO:</w:t>
      </w:r>
    </w:p>
    <w:p w:rsidR="006B3A02" w:rsidRPr="00A51E44" w:rsidRDefault="006B3A02" w:rsidP="00EF2F65">
      <w:pPr>
        <w:numPr>
          <w:ilvl w:val="1"/>
          <w:numId w:val="16"/>
        </w:numPr>
        <w:tabs>
          <w:tab w:val="left" w:pos="426"/>
          <w:tab w:val="left" w:pos="567"/>
        </w:tabs>
        <w:ind w:left="0" w:firstLine="0"/>
      </w:pPr>
      <w:r w:rsidRPr="00A51E44">
        <w:t>São motivos ensejadores da rescisão contratual, sem prejuízo dos demais motivos previstos em lei e neste instrumento.</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O descumprimento de cláusulas contratuais ou das especificações que norteiam a execução do objeto do contrato.</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O desatendimento às determinações necessárias a execução contratual.</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A prática reiterada, de atos considerados como faltosos, os quais devem ser devidamente anotados, nos termos do §1º do art. 76 da lei federal 8.666/93.</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A dissolução da sociedade, a modificação da modalidade ou da estrutura da empresa desde que isso venha a inviabilizar a execução contratual.</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Razões de interesse público, devidamente justificados.</w:t>
      </w:r>
    </w:p>
    <w:p w:rsidR="006B3A02" w:rsidRPr="00A51E44" w:rsidRDefault="006B3A02" w:rsidP="00EF2F65">
      <w:pPr>
        <w:numPr>
          <w:ilvl w:val="0"/>
          <w:numId w:val="8"/>
        </w:numPr>
        <w:tabs>
          <w:tab w:val="clear" w:pos="720"/>
          <w:tab w:val="left" w:pos="284"/>
          <w:tab w:val="left" w:pos="426"/>
          <w:tab w:val="left" w:pos="1200"/>
          <w:tab w:val="left" w:pos="8647"/>
        </w:tabs>
        <w:ind w:left="0" w:firstLine="0"/>
      </w:pPr>
      <w:r w:rsidRPr="00A51E44">
        <w:t>A subcontratação parcial ou total, cessão ou transferência da execução do objeto do contrato.</w:t>
      </w:r>
    </w:p>
    <w:p w:rsidR="006B3A02" w:rsidRPr="00A51E44" w:rsidRDefault="006B3A02" w:rsidP="00EF2F65">
      <w:pPr>
        <w:numPr>
          <w:ilvl w:val="1"/>
          <w:numId w:val="16"/>
        </w:numPr>
        <w:tabs>
          <w:tab w:val="left" w:pos="284"/>
          <w:tab w:val="left" w:pos="426"/>
          <w:tab w:val="left" w:pos="567"/>
        </w:tabs>
        <w:ind w:left="0" w:firstLine="0"/>
      </w:pPr>
      <w:r w:rsidRPr="00A51E44">
        <w:t xml:space="preserve">A rescisão poderá ocorrer também por ato unilateral, nos casos elencados no art. 78, inciso I a XII, da lei 8.666/93. </w:t>
      </w:r>
    </w:p>
    <w:p w:rsidR="006B3A02" w:rsidRPr="00A51E44" w:rsidRDefault="006B3A02" w:rsidP="00EF2F65">
      <w:pPr>
        <w:numPr>
          <w:ilvl w:val="1"/>
          <w:numId w:val="16"/>
        </w:numPr>
        <w:tabs>
          <w:tab w:val="left" w:pos="284"/>
          <w:tab w:val="left" w:pos="426"/>
          <w:tab w:val="left" w:pos="567"/>
        </w:tabs>
        <w:ind w:left="0" w:firstLine="0"/>
      </w:pPr>
      <w:r w:rsidRPr="00A51E44">
        <w:t xml:space="preserve">As partes poderão, observada a conveniência segundo os objetivos da administração promover a rescisão amigável do contrato, através do próprio termo de destrato. </w:t>
      </w:r>
    </w:p>
    <w:p w:rsidR="006B3A02" w:rsidRPr="00A51E44" w:rsidRDefault="006B3A02" w:rsidP="00EF2F65">
      <w:pPr>
        <w:numPr>
          <w:ilvl w:val="1"/>
          <w:numId w:val="16"/>
        </w:numPr>
        <w:tabs>
          <w:tab w:val="left" w:pos="284"/>
          <w:tab w:val="left" w:pos="426"/>
          <w:tab w:val="left" w:pos="567"/>
        </w:tabs>
        <w:ind w:left="0" w:firstLine="0"/>
      </w:pPr>
      <w:r w:rsidRPr="00A51E44">
        <w:t>Fica acordado entre as partes que se a rescisão contratual ocorrer por interesse da CONTRATANTE</w:t>
      </w:r>
      <w:proofErr w:type="gramStart"/>
      <w:r w:rsidRPr="00A51E44">
        <w:t>, fica</w:t>
      </w:r>
      <w:proofErr w:type="gramEnd"/>
      <w:r w:rsidRPr="00A51E44">
        <w:t xml:space="preserve"> esta obrigada a comunicar por escrito com antecedência mínima de 30 (trinta) dias.</w:t>
      </w:r>
    </w:p>
    <w:p w:rsidR="006B3A02" w:rsidRDefault="006B3A02" w:rsidP="005E6724">
      <w:pPr>
        <w:tabs>
          <w:tab w:val="left" w:pos="426"/>
          <w:tab w:val="left" w:pos="8647"/>
        </w:tabs>
      </w:pPr>
    </w:p>
    <w:p w:rsidR="00C50006" w:rsidRPr="00A51E44" w:rsidRDefault="00C50006" w:rsidP="005E6724">
      <w:pPr>
        <w:tabs>
          <w:tab w:val="left" w:pos="426"/>
          <w:tab w:val="left" w:pos="8647"/>
        </w:tabs>
      </w:pPr>
    </w:p>
    <w:p w:rsidR="006B3A02" w:rsidRPr="00A51E44" w:rsidRDefault="006B3A02" w:rsidP="005E6724">
      <w:pPr>
        <w:tabs>
          <w:tab w:val="left" w:pos="426"/>
          <w:tab w:val="left" w:pos="8647"/>
        </w:tabs>
        <w:rPr>
          <w:b/>
        </w:rPr>
      </w:pPr>
      <w:r w:rsidRPr="00A51E44">
        <w:rPr>
          <w:b/>
        </w:rPr>
        <w:t>CLÁUSULA DÉCIMA PRIMEIRA – DO REAJUSTE DE PREÇOS:</w:t>
      </w:r>
    </w:p>
    <w:p w:rsidR="006B3A02" w:rsidRPr="00A51E44" w:rsidRDefault="006B3A02" w:rsidP="00EF2F65">
      <w:pPr>
        <w:numPr>
          <w:ilvl w:val="1"/>
          <w:numId w:val="17"/>
        </w:numPr>
        <w:tabs>
          <w:tab w:val="left" w:pos="426"/>
          <w:tab w:val="left" w:pos="567"/>
          <w:tab w:val="left" w:pos="720"/>
        </w:tabs>
        <w:ind w:left="0" w:firstLine="0"/>
      </w:pPr>
      <w:r w:rsidRPr="00A51E44">
        <w:t xml:space="preserve">Os preços dos serviços e produtos aqui contratados são fixos e irreajustáveis </w:t>
      </w:r>
      <w:r w:rsidR="007F1512" w:rsidRPr="00A51E44">
        <w:t>n</w:t>
      </w:r>
      <w:r w:rsidRPr="00A51E44">
        <w:t>os primeiros 12 (doze) meses a execução deste contrato</w:t>
      </w:r>
      <w:r w:rsidR="007F1512" w:rsidRPr="00A51E44">
        <w:t>, após</w:t>
      </w:r>
      <w:r w:rsidRPr="00A51E44">
        <w:t>, reajustáveis pelo índice INPC (IBGE), ou em caso de aditamento do objeto.</w:t>
      </w:r>
    </w:p>
    <w:p w:rsidR="006B3A02" w:rsidRPr="00A51E44" w:rsidRDefault="006B3A02" w:rsidP="00EF2F65">
      <w:pPr>
        <w:numPr>
          <w:ilvl w:val="1"/>
          <w:numId w:val="17"/>
        </w:numPr>
        <w:tabs>
          <w:tab w:val="left" w:pos="426"/>
          <w:tab w:val="left" w:pos="567"/>
          <w:tab w:val="left" w:pos="720"/>
        </w:tabs>
        <w:ind w:left="0" w:firstLine="0"/>
      </w:pPr>
      <w:r w:rsidRPr="00A51E44">
        <w:t xml:space="preserve">Havendo o desequilíbrio econômico-financeiro do contrato, deverá ser observados o estabelecido nos artigos 58 e 65, da Lei 8.666/93. </w:t>
      </w:r>
    </w:p>
    <w:p w:rsidR="006B3A02" w:rsidRDefault="006B3A02" w:rsidP="005E6724">
      <w:pPr>
        <w:tabs>
          <w:tab w:val="left" w:pos="426"/>
          <w:tab w:val="left" w:pos="8647"/>
        </w:tabs>
      </w:pPr>
    </w:p>
    <w:p w:rsidR="00C50006" w:rsidRDefault="00C50006" w:rsidP="005E6724">
      <w:pPr>
        <w:tabs>
          <w:tab w:val="left" w:pos="426"/>
          <w:tab w:val="left" w:pos="8647"/>
        </w:tabs>
      </w:pPr>
    </w:p>
    <w:p w:rsidR="006B3A02" w:rsidRPr="00A51E44" w:rsidRDefault="006B3A02" w:rsidP="005E6724">
      <w:pPr>
        <w:tabs>
          <w:tab w:val="left" w:pos="567"/>
          <w:tab w:val="left" w:pos="8647"/>
        </w:tabs>
      </w:pPr>
      <w:r w:rsidRPr="00A51E44">
        <w:rPr>
          <w:b/>
        </w:rPr>
        <w:t>CLÁUSULA DÉCIMA SEGUNDA - DAS DISPOSIÇÕES GERAIS</w:t>
      </w:r>
      <w:r w:rsidRPr="00A51E44">
        <w:t>:</w:t>
      </w:r>
    </w:p>
    <w:p w:rsidR="006B3A02" w:rsidRPr="00A51E44" w:rsidRDefault="006B3A02" w:rsidP="00EF2F65">
      <w:pPr>
        <w:numPr>
          <w:ilvl w:val="1"/>
          <w:numId w:val="18"/>
        </w:numPr>
        <w:tabs>
          <w:tab w:val="left" w:pos="567"/>
          <w:tab w:val="left" w:pos="720"/>
        </w:tabs>
        <w:ind w:left="0" w:firstLine="0"/>
      </w:pPr>
      <w:r w:rsidRPr="00A51E44">
        <w:t>O presente contrato obedecerá à lei 8.666/93 e suas alterações posteriores, aplicando-se as sanções nela prevista por qualquer descumprimento com as obrigações assumidas em decorrência do presente instrumento.</w:t>
      </w:r>
    </w:p>
    <w:p w:rsidR="006B3A02" w:rsidRPr="00A51E44" w:rsidRDefault="006B3A02" w:rsidP="00EF2F65">
      <w:pPr>
        <w:numPr>
          <w:ilvl w:val="1"/>
          <w:numId w:val="18"/>
        </w:numPr>
        <w:tabs>
          <w:tab w:val="left" w:pos="567"/>
          <w:tab w:val="left" w:pos="720"/>
        </w:tabs>
        <w:ind w:left="0" w:firstLine="0"/>
      </w:pPr>
      <w:r w:rsidRPr="00A51E44">
        <w:t>O atraso no pagamento de quaisquer notas fiscais apresentadas, em prazo superior a 10 (dez) dias, implicará na suspensão dos serviços e das garantias concedidas.</w:t>
      </w:r>
    </w:p>
    <w:p w:rsidR="007A71E9" w:rsidRDefault="007A71E9" w:rsidP="005E6724">
      <w:pPr>
        <w:tabs>
          <w:tab w:val="left" w:pos="426"/>
          <w:tab w:val="left" w:pos="8647"/>
        </w:tabs>
      </w:pPr>
    </w:p>
    <w:p w:rsidR="007A71E9" w:rsidRPr="00A51E44" w:rsidRDefault="007A71E9" w:rsidP="005E6724">
      <w:pPr>
        <w:tabs>
          <w:tab w:val="left" w:pos="426"/>
          <w:tab w:val="left" w:pos="8647"/>
        </w:tabs>
      </w:pPr>
    </w:p>
    <w:p w:rsidR="006B3A02" w:rsidRPr="00A51E44" w:rsidRDefault="006B3A02" w:rsidP="005E6724">
      <w:pPr>
        <w:tabs>
          <w:tab w:val="left" w:pos="567"/>
        </w:tabs>
        <w:rPr>
          <w:b/>
        </w:rPr>
      </w:pPr>
      <w:r w:rsidRPr="00A51E44">
        <w:rPr>
          <w:b/>
        </w:rPr>
        <w:t>CLÁUSULA DÉCIMA TERCEIRA – DO FORO:</w:t>
      </w:r>
    </w:p>
    <w:p w:rsidR="006B3A02" w:rsidRPr="00A51E44" w:rsidRDefault="006B3A02" w:rsidP="00EF2F65">
      <w:pPr>
        <w:numPr>
          <w:ilvl w:val="1"/>
          <w:numId w:val="19"/>
        </w:numPr>
        <w:tabs>
          <w:tab w:val="left" w:pos="567"/>
        </w:tabs>
        <w:ind w:left="0" w:firstLine="0"/>
      </w:pPr>
      <w:r w:rsidRPr="00A51E44">
        <w:t xml:space="preserve">Em exigência ao disposto no art. 55 § 2º da Lei 8.666/93, as partes elegem de comum acordo o foro da comarca </w:t>
      </w:r>
      <w:r w:rsidR="005B73D4" w:rsidRPr="00A51E44">
        <w:t>Trombudo Central</w:t>
      </w:r>
      <w:r w:rsidRPr="00A51E44">
        <w:t xml:space="preserve"> – SC, para solucionar quaisquer dúvidas </w:t>
      </w:r>
      <w:r w:rsidRPr="00A51E44">
        <w:lastRenderedPageBreak/>
        <w:t>oriundas do presente instrumento, renunciando a qualquer outro por mais privilegiado que seja ou pareça, ficando expressivamente estabelecido que nenhuma notificação ou interpelação seja à que título será considerado fora de sua jurisdição.</w:t>
      </w:r>
    </w:p>
    <w:p w:rsidR="006B3A02" w:rsidRPr="00A51E44" w:rsidRDefault="006B3A02" w:rsidP="005E6724">
      <w:pPr>
        <w:tabs>
          <w:tab w:val="left" w:pos="567"/>
        </w:tabs>
      </w:pPr>
    </w:p>
    <w:p w:rsidR="006B3A02" w:rsidRPr="00A51E44" w:rsidRDefault="006B3A02" w:rsidP="00EF2F65">
      <w:pPr>
        <w:numPr>
          <w:ilvl w:val="1"/>
          <w:numId w:val="19"/>
        </w:numPr>
        <w:tabs>
          <w:tab w:val="left" w:pos="567"/>
        </w:tabs>
        <w:ind w:left="0" w:firstLine="0"/>
      </w:pPr>
      <w:r w:rsidRPr="00A51E44">
        <w:t>E assim por estarem justos e contratados, na forma acima, assina o presente instrumento em duas vias de igual teor e forma na presença de duas testemunhas idôneas que tudo presenciaram, comprometendo-se por si e seus sucessores legais o fiel cumprimento de todos os dispositivos.</w:t>
      </w:r>
    </w:p>
    <w:p w:rsidR="006B3A02" w:rsidRPr="00A51E44" w:rsidRDefault="006B3A02" w:rsidP="005E6724">
      <w:pPr>
        <w:jc w:val="center"/>
        <w:rPr>
          <w:b/>
        </w:rPr>
      </w:pPr>
    </w:p>
    <w:p w:rsidR="006B3A02" w:rsidRPr="00A51E44" w:rsidRDefault="002954E2" w:rsidP="005E6724">
      <w:pPr>
        <w:tabs>
          <w:tab w:val="left" w:pos="8647"/>
        </w:tabs>
      </w:pPr>
      <w:r w:rsidRPr="00A51E44">
        <w:t>Agrolândia</w:t>
      </w:r>
      <w:r w:rsidR="006B3A02" w:rsidRPr="00A51E44">
        <w:t xml:space="preserve"> – SC, ____ de _________ </w:t>
      </w:r>
      <w:proofErr w:type="spellStart"/>
      <w:r w:rsidR="006B3A02" w:rsidRPr="00A51E44">
        <w:t>de</w:t>
      </w:r>
      <w:proofErr w:type="spellEnd"/>
      <w:r w:rsidR="006B3A02" w:rsidRPr="00A51E44">
        <w:t xml:space="preserve"> </w:t>
      </w:r>
      <w:r w:rsidR="00F0654C" w:rsidRPr="00A51E44">
        <w:t>201</w:t>
      </w:r>
      <w:r w:rsidR="00C457B9">
        <w:t>..</w:t>
      </w:r>
      <w:r w:rsidR="006B3A02" w:rsidRPr="00A51E44">
        <w:t>.</w:t>
      </w:r>
    </w:p>
    <w:p w:rsidR="006F5F91" w:rsidRPr="00A51E44" w:rsidRDefault="006F5F91" w:rsidP="005E6724">
      <w:pPr>
        <w:pStyle w:val="TextosemFormatao"/>
        <w:jc w:val="center"/>
        <w:rPr>
          <w:rFonts w:ascii="Times New Roman" w:eastAsia="Book Antiqua" w:hAnsi="Times New Roman" w:cs="Times New Roman"/>
          <w:sz w:val="24"/>
          <w:szCs w:val="24"/>
        </w:rPr>
      </w:pPr>
    </w:p>
    <w:p w:rsidR="006F5F91" w:rsidRPr="00A51E44" w:rsidRDefault="006F5F91" w:rsidP="005E6724">
      <w:pPr>
        <w:pStyle w:val="TextosemFormatao"/>
        <w:jc w:val="center"/>
        <w:rPr>
          <w:rFonts w:ascii="Times New Roman" w:eastAsia="Book Antiqua" w:hAnsi="Times New Roman" w:cs="Times New Roman"/>
          <w:sz w:val="24"/>
          <w:szCs w:val="24"/>
        </w:rPr>
      </w:pPr>
    </w:p>
    <w:tbl>
      <w:tblPr>
        <w:tblW w:w="0" w:type="auto"/>
        <w:tblLook w:val="01E0" w:firstRow="1" w:lastRow="1" w:firstColumn="1" w:lastColumn="1" w:noHBand="0" w:noVBand="0"/>
      </w:tblPr>
      <w:tblGrid>
        <w:gridCol w:w="4489"/>
        <w:gridCol w:w="4489"/>
      </w:tblGrid>
      <w:tr w:rsidR="00996EAE" w:rsidRPr="00A51E44" w:rsidTr="00F0654C">
        <w:tc>
          <w:tcPr>
            <w:tcW w:w="4489" w:type="dxa"/>
            <w:hideMark/>
          </w:tcPr>
          <w:p w:rsidR="00996EAE" w:rsidRPr="00A51E44" w:rsidRDefault="008D59A7" w:rsidP="00F0654C">
            <w:pPr>
              <w:jc w:val="center"/>
              <w:rPr>
                <w:b/>
              </w:rPr>
            </w:pPr>
            <w:r w:rsidRPr="00A51E44">
              <w:rPr>
                <w:b/>
              </w:rPr>
              <w:t>XXXXXXXXXXXXXXX</w:t>
            </w:r>
          </w:p>
          <w:p w:rsidR="00996EAE" w:rsidRPr="00A51E44" w:rsidRDefault="00996EAE" w:rsidP="00F0654C">
            <w:pPr>
              <w:jc w:val="center"/>
              <w:rPr>
                <w:b/>
              </w:rPr>
            </w:pPr>
            <w:r w:rsidRPr="00A51E44">
              <w:rPr>
                <w:b/>
              </w:rPr>
              <w:t>Prefeito</w:t>
            </w:r>
          </w:p>
          <w:p w:rsidR="00996EAE" w:rsidRPr="00A51E44" w:rsidRDefault="00996EAE" w:rsidP="00F0654C">
            <w:pPr>
              <w:jc w:val="center"/>
              <w:rPr>
                <w:b/>
              </w:rPr>
            </w:pPr>
            <w:r w:rsidRPr="00A51E44">
              <w:rPr>
                <w:b/>
              </w:rPr>
              <w:t>CONTRATANTE</w:t>
            </w:r>
          </w:p>
        </w:tc>
        <w:tc>
          <w:tcPr>
            <w:tcW w:w="4489" w:type="dxa"/>
          </w:tcPr>
          <w:p w:rsidR="00996EAE" w:rsidRPr="00A51E44" w:rsidRDefault="00996EAE" w:rsidP="00F0654C">
            <w:pPr>
              <w:jc w:val="center"/>
              <w:rPr>
                <w:b/>
              </w:rPr>
            </w:pPr>
          </w:p>
          <w:p w:rsidR="00996EAE" w:rsidRPr="00A51E44" w:rsidRDefault="00996EAE" w:rsidP="00F0654C">
            <w:pPr>
              <w:jc w:val="center"/>
              <w:rPr>
                <w:b/>
              </w:rPr>
            </w:pPr>
          </w:p>
          <w:p w:rsidR="00996EAE" w:rsidRPr="00A51E44" w:rsidRDefault="00996EAE" w:rsidP="00F0654C">
            <w:pPr>
              <w:jc w:val="center"/>
              <w:rPr>
                <w:b/>
              </w:rPr>
            </w:pPr>
            <w:r w:rsidRPr="00A51E44">
              <w:rPr>
                <w:b/>
              </w:rPr>
              <w:t>CONTRATADA</w:t>
            </w:r>
          </w:p>
        </w:tc>
      </w:tr>
    </w:tbl>
    <w:p w:rsidR="00996EAE" w:rsidRPr="00A51E44" w:rsidRDefault="00996EAE" w:rsidP="00996EAE"/>
    <w:p w:rsidR="00996EAE" w:rsidRPr="00A51E44" w:rsidRDefault="00996EAE" w:rsidP="00996EAE">
      <w:pPr>
        <w:rPr>
          <w:b/>
        </w:rPr>
      </w:pPr>
      <w:r w:rsidRPr="00A51E44">
        <w:rPr>
          <w:b/>
        </w:rPr>
        <w:t>Testemunhas:</w:t>
      </w:r>
    </w:p>
    <w:tbl>
      <w:tblPr>
        <w:tblW w:w="0" w:type="auto"/>
        <w:tblInd w:w="1548" w:type="dxa"/>
        <w:tblLook w:val="01E0" w:firstRow="1" w:lastRow="1" w:firstColumn="1" w:lastColumn="1" w:noHBand="0" w:noVBand="0"/>
      </w:tblPr>
      <w:tblGrid>
        <w:gridCol w:w="3960"/>
        <w:gridCol w:w="3470"/>
      </w:tblGrid>
      <w:tr w:rsidR="00996EAE" w:rsidRPr="00A51E44" w:rsidTr="00F0654C">
        <w:tc>
          <w:tcPr>
            <w:tcW w:w="3960" w:type="dxa"/>
            <w:hideMark/>
          </w:tcPr>
          <w:p w:rsidR="00996EAE" w:rsidRPr="00A51E44" w:rsidRDefault="00996EAE" w:rsidP="00F0654C">
            <w:pPr>
              <w:ind w:right="47"/>
              <w:rPr>
                <w:b/>
              </w:rPr>
            </w:pPr>
          </w:p>
        </w:tc>
        <w:tc>
          <w:tcPr>
            <w:tcW w:w="3470" w:type="dxa"/>
          </w:tcPr>
          <w:p w:rsidR="00996EAE" w:rsidRPr="00A51E44" w:rsidRDefault="00996EAE" w:rsidP="00F0654C">
            <w:pPr>
              <w:rPr>
                <w:b/>
              </w:rPr>
            </w:pPr>
          </w:p>
        </w:tc>
      </w:tr>
    </w:tbl>
    <w:p w:rsidR="00996EAE" w:rsidRPr="00A51E44" w:rsidRDefault="00996EAE" w:rsidP="00996EAE">
      <w:pPr>
        <w:ind w:left="1134"/>
      </w:pPr>
    </w:p>
    <w:p w:rsidR="00996EAE" w:rsidRPr="00A51E44" w:rsidRDefault="00996EAE" w:rsidP="00996EAE">
      <w:pPr>
        <w:ind w:left="1134"/>
      </w:pPr>
    </w:p>
    <w:p w:rsidR="00996EAE" w:rsidRDefault="00996EAE" w:rsidP="00996EAE">
      <w:pPr>
        <w:ind w:left="1134"/>
      </w:pPr>
    </w:p>
    <w:p w:rsidR="007A71E9" w:rsidRDefault="007A71E9" w:rsidP="007A71E9">
      <w:pPr>
        <w:tabs>
          <w:tab w:val="left" w:pos="142"/>
        </w:tabs>
      </w:pPr>
      <w:r>
        <w:t>Visto do Jurídico</w:t>
      </w:r>
    </w:p>
    <w:p w:rsidR="007A71E9" w:rsidRDefault="007A71E9" w:rsidP="007A71E9">
      <w:pPr>
        <w:tabs>
          <w:tab w:val="left" w:pos="142"/>
        </w:tabs>
      </w:pPr>
    </w:p>
    <w:p w:rsidR="007A71E9" w:rsidRPr="00A51E44" w:rsidRDefault="007A71E9" w:rsidP="007A71E9">
      <w:pPr>
        <w:tabs>
          <w:tab w:val="left" w:pos="142"/>
        </w:tabs>
      </w:pPr>
      <w:r>
        <w:softHyphen/>
      </w:r>
      <w:r>
        <w:softHyphen/>
      </w:r>
      <w:r>
        <w:softHyphen/>
      </w:r>
      <w:r>
        <w:softHyphen/>
      </w:r>
      <w:r>
        <w:softHyphen/>
      </w:r>
      <w:r>
        <w:softHyphen/>
      </w:r>
      <w:r>
        <w:softHyphen/>
      </w:r>
      <w:r>
        <w:softHyphen/>
      </w:r>
      <w:r>
        <w:softHyphen/>
        <w:t>______________________</w:t>
      </w:r>
    </w:p>
    <w:p w:rsidR="00996EAE" w:rsidRDefault="007A71E9" w:rsidP="007A71E9">
      <w:pPr>
        <w:ind w:left="1134" w:hanging="1134"/>
      </w:pPr>
      <w:proofErr w:type="gramStart"/>
      <w:r>
        <w:t>Dr.</w:t>
      </w:r>
      <w:proofErr w:type="gramEnd"/>
      <w:r>
        <w:t xml:space="preserve"> ....................</w:t>
      </w:r>
    </w:p>
    <w:p w:rsidR="007A71E9" w:rsidRPr="00A51E44" w:rsidRDefault="007A71E9" w:rsidP="007A71E9">
      <w:pPr>
        <w:ind w:left="1134" w:hanging="1134"/>
      </w:pPr>
      <w:proofErr w:type="gramStart"/>
      <w:r>
        <w:t>OAB ...</w:t>
      </w:r>
      <w:proofErr w:type="gramEnd"/>
      <w:r>
        <w:t>.........</w:t>
      </w:r>
    </w:p>
    <w:p w:rsidR="00996EAE" w:rsidRPr="00A51E44" w:rsidRDefault="00996EAE" w:rsidP="00996EAE">
      <w:pPr>
        <w:pStyle w:val="Normal0"/>
        <w:jc w:val="center"/>
        <w:rPr>
          <w:rFonts w:ascii="Times New Roman" w:eastAsia="Book Antiqua" w:hAnsi="Times New Roman"/>
          <w:b/>
          <w:szCs w:val="24"/>
          <w:lang w:val="pt-BR"/>
        </w:rPr>
      </w:pPr>
    </w:p>
    <w:p w:rsidR="00996EAE" w:rsidRPr="00A51E44" w:rsidRDefault="00996EAE" w:rsidP="00996EAE">
      <w:pPr>
        <w:pStyle w:val="Normal0"/>
        <w:jc w:val="center"/>
        <w:rPr>
          <w:rFonts w:ascii="Times New Roman" w:eastAsia="Book Antiqua" w:hAnsi="Times New Roman"/>
          <w:b/>
          <w:szCs w:val="24"/>
          <w:lang w:val="pt-BR"/>
        </w:rPr>
      </w:pPr>
    </w:p>
    <w:p w:rsidR="007A71E9" w:rsidRPr="00A51E44" w:rsidRDefault="007A71E9" w:rsidP="005E6724">
      <w:pPr>
        <w:pStyle w:val="TextosemFormatao"/>
        <w:jc w:val="center"/>
        <w:rPr>
          <w:rFonts w:ascii="Times New Roman" w:eastAsia="Book Antiqua" w:hAnsi="Times New Roman" w:cs="Times New Roman"/>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C50006" w:rsidRDefault="00C50006" w:rsidP="005E6724">
      <w:pPr>
        <w:pStyle w:val="TextosemFormatao"/>
        <w:jc w:val="center"/>
        <w:rPr>
          <w:rFonts w:ascii="Times New Roman" w:eastAsia="Book Antiqua" w:hAnsi="Times New Roman" w:cs="Times New Roman"/>
          <w:b/>
          <w:sz w:val="24"/>
          <w:szCs w:val="24"/>
        </w:rPr>
      </w:pPr>
    </w:p>
    <w:p w:rsidR="00AA2222" w:rsidRPr="00A51E44" w:rsidRDefault="00AA2222" w:rsidP="005E6724">
      <w:pPr>
        <w:pStyle w:val="TextosemFormatao"/>
        <w:jc w:val="center"/>
        <w:rPr>
          <w:rFonts w:ascii="Times New Roman" w:eastAsia="Book Antiqua" w:hAnsi="Times New Roman" w:cs="Times New Roman"/>
          <w:b/>
          <w:sz w:val="24"/>
          <w:szCs w:val="24"/>
        </w:rPr>
      </w:pPr>
      <w:r w:rsidRPr="00A51E44">
        <w:rPr>
          <w:rFonts w:ascii="Times New Roman" w:eastAsia="Book Antiqua" w:hAnsi="Times New Roman" w:cs="Times New Roman"/>
          <w:b/>
          <w:sz w:val="24"/>
          <w:szCs w:val="24"/>
        </w:rPr>
        <w:lastRenderedPageBreak/>
        <w:t>ANEXO I</w:t>
      </w:r>
      <w:r w:rsidR="006B3A02" w:rsidRPr="00A51E44">
        <w:rPr>
          <w:rFonts w:ascii="Times New Roman" w:eastAsia="Book Antiqua" w:hAnsi="Times New Roman" w:cs="Times New Roman"/>
          <w:b/>
          <w:sz w:val="24"/>
          <w:szCs w:val="24"/>
        </w:rPr>
        <w:t>II</w:t>
      </w: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rPr>
      </w:pPr>
      <w:r w:rsidRPr="005534F5">
        <w:rPr>
          <w:rFonts w:eastAsia="Book Antiqua"/>
          <w:b/>
        </w:rPr>
        <w:t>PREGÃO PRESENCIAL N</w:t>
      </w:r>
      <w:r w:rsidRPr="005534F5">
        <w:rPr>
          <w:rFonts w:eastAsia="Book Antiqua"/>
          <w:b/>
          <w:position w:val="6"/>
          <w:u w:val="single"/>
        </w:rPr>
        <w:t>º</w:t>
      </w:r>
      <w:r w:rsidRPr="005534F5">
        <w:rPr>
          <w:rFonts w:eastAsia="Book Antiqua"/>
          <w:b/>
        </w:rPr>
        <w:t xml:space="preserve"> </w:t>
      </w:r>
      <w:r w:rsidR="002A7FC0">
        <w:rPr>
          <w:rFonts w:eastAsia="Book Antiqua"/>
          <w:b/>
        </w:rPr>
        <w:t>62/2013</w:t>
      </w: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color w:val="FF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color w:val="000000"/>
        </w:rPr>
      </w:pPr>
    </w:p>
    <w:p w:rsidR="00AA2222" w:rsidRPr="00A51E44" w:rsidRDefault="00AA2222" w:rsidP="005E6724">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Times New Roman" w:eastAsia="Book Antiqua" w:hAnsi="Times New Roman"/>
          <w:color w:val="000000"/>
          <w:szCs w:val="24"/>
          <w:lang w:val="pt-BR"/>
        </w:rPr>
      </w:pPr>
    </w:p>
    <w:p w:rsidR="00AA2222" w:rsidRPr="00A51E44" w:rsidRDefault="00AA2222" w:rsidP="005E6724">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Times New Roman" w:eastAsia="Book Antiqua" w:hAnsi="Times New Roman"/>
          <w:b/>
          <w:color w:val="000000"/>
          <w:szCs w:val="24"/>
          <w:lang w:val="pt-BR"/>
        </w:rPr>
      </w:pPr>
      <w:r w:rsidRPr="00A51E44">
        <w:rPr>
          <w:rFonts w:ascii="Times New Roman" w:eastAsia="Book Antiqua" w:hAnsi="Times New Roman"/>
          <w:b/>
          <w:color w:val="000000"/>
          <w:szCs w:val="24"/>
          <w:shd w:val="clear" w:color="auto" w:fill="FFFFFF"/>
          <w:lang w:val="pt-BR"/>
        </w:rPr>
        <w:t>Modelo de Carta de Credenciamento</w:t>
      </w: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1701"/>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1701"/>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1701"/>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1162"/>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Através da presente, credenciamos o(a) Sr.(a)________________________________________</w:t>
      </w:r>
      <w:r w:rsidRPr="00A51E44">
        <w:rPr>
          <w:rFonts w:ascii="Times New Roman" w:eastAsia="Times New Roman" w:hAnsi="Times New Roman"/>
          <w:color w:val="000000"/>
          <w:szCs w:val="24"/>
          <w:lang w:val="pt-BR"/>
        </w:rPr>
        <w:br/>
        <w:t xml:space="preserve">____________________________________________, portador(a) da Cédula de Identidade nº </w:t>
      </w:r>
      <w:r w:rsidRPr="00A51E44">
        <w:rPr>
          <w:rFonts w:ascii="Times New Roman" w:eastAsia="Times New Roman" w:hAnsi="Times New Roman"/>
          <w:color w:val="000000"/>
          <w:szCs w:val="24"/>
          <w:lang w:val="pt-BR"/>
        </w:rPr>
        <w:br/>
        <w:t xml:space="preserve">____________________________ e CPF sob nº ___________________________, a participar da Licitação instaurada pelos órgãos do Município de </w:t>
      </w:r>
      <w:r w:rsidR="002954E2" w:rsidRPr="00A51E44">
        <w:rPr>
          <w:rFonts w:ascii="Times New Roman" w:eastAsia="Times New Roman" w:hAnsi="Times New Roman"/>
          <w:color w:val="000000"/>
          <w:szCs w:val="24"/>
          <w:lang w:val="pt-BR"/>
        </w:rPr>
        <w:t>Agrolândia</w:t>
      </w:r>
      <w:r w:rsidRPr="00A51E44">
        <w:rPr>
          <w:rFonts w:ascii="Times New Roman" w:eastAsia="Times New Roman" w:hAnsi="Times New Roman"/>
          <w:color w:val="000000"/>
          <w:szCs w:val="24"/>
          <w:lang w:val="pt-BR"/>
        </w:rPr>
        <w:t xml:space="preserve">, na modalidade </w:t>
      </w:r>
      <w:r w:rsidRPr="00A51E44">
        <w:rPr>
          <w:rFonts w:ascii="Times New Roman" w:eastAsia="Times New Roman" w:hAnsi="Times New Roman"/>
          <w:color w:val="000000"/>
          <w:szCs w:val="24"/>
          <w:shd w:val="clear" w:color="auto" w:fill="FFFFFF"/>
          <w:lang w:val="pt-BR"/>
        </w:rPr>
        <w:t>PREGÃO PRESENCIAL</w:t>
      </w:r>
      <w:r w:rsidRPr="00A51E44">
        <w:rPr>
          <w:rFonts w:ascii="Times New Roman" w:eastAsia="Times New Roman" w:hAnsi="Times New Roman"/>
          <w:color w:val="000000"/>
          <w:szCs w:val="24"/>
          <w:lang w:val="pt-BR"/>
        </w:rPr>
        <w:t xml:space="preserve"> ,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3544"/>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 em ____ de______de </w:t>
      </w:r>
      <w:r w:rsidR="00F0654C" w:rsidRPr="00A51E44">
        <w:rPr>
          <w:rFonts w:ascii="Times New Roman" w:eastAsia="Times New Roman" w:hAnsi="Times New Roman"/>
          <w:color w:val="000000"/>
          <w:szCs w:val="24"/>
          <w:lang w:val="pt-BR"/>
        </w:rPr>
        <w:t>201</w:t>
      </w:r>
      <w:r w:rsidR="00C457B9">
        <w:rPr>
          <w:rFonts w:ascii="Times New Roman" w:eastAsia="Times New Roman" w:hAnsi="Times New Roman"/>
          <w:color w:val="000000"/>
          <w:szCs w:val="24"/>
          <w:lang w:val="pt-BR"/>
        </w:rPr>
        <w:t>...</w:t>
      </w:r>
      <w:r w:rsidRPr="00A51E44">
        <w:rPr>
          <w:rFonts w:ascii="Times New Roman" w:eastAsia="Times New Roman" w:hAnsi="Times New Roman"/>
          <w:color w:val="000000"/>
          <w:szCs w:val="24"/>
          <w:lang w:val="pt-BR"/>
        </w:rPr>
        <w:t>.</w:t>
      </w: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Times New Roman" w:eastAsia="Times New Roman" w:hAnsi="Times New Roman"/>
          <w:b/>
          <w:color w:val="000000"/>
          <w:szCs w:val="24"/>
          <w:lang w:val="pt-BR"/>
        </w:rPr>
      </w:pPr>
      <w:r w:rsidRPr="00A51E44">
        <w:rPr>
          <w:rFonts w:ascii="Times New Roman" w:eastAsia="Times New Roman" w:hAnsi="Times New Roman"/>
          <w:b/>
          <w:color w:val="000000"/>
          <w:szCs w:val="24"/>
          <w:lang w:val="pt-BR"/>
        </w:rPr>
        <w:t>(Observação: esta declaração deverá estar em mãos do credenciado, quando da abertura da sessão, não podendo estar em nenhum dos envelopes).</w:t>
      </w: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p>
    <w:p w:rsidR="00AA2222" w:rsidRPr="00A51E44"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_________________________________________ </w:t>
      </w:r>
    </w:p>
    <w:p w:rsidR="00AA2222" w:rsidRPr="00A51E44" w:rsidRDefault="00AA2222" w:rsidP="005E6724">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Carimbo e assinatura do credenciante.</w:t>
      </w: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C50006" w:rsidRDefault="00C50006"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C50006" w:rsidRPr="00A51E44" w:rsidRDefault="00C50006"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rPr>
      </w:pPr>
    </w:p>
    <w:p w:rsidR="002956A5" w:rsidRPr="00A51E44" w:rsidRDefault="002956A5"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r w:rsidRPr="00A51E44">
        <w:rPr>
          <w:rFonts w:eastAsia="Book Antiqua"/>
          <w:b/>
          <w:color w:val="000000"/>
        </w:rPr>
        <w:lastRenderedPageBreak/>
        <w:t>ANEXO IV</w:t>
      </w:r>
    </w:p>
    <w:p w:rsidR="002956A5" w:rsidRPr="00A51E44" w:rsidRDefault="002956A5"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r w:rsidRPr="005534F5">
        <w:rPr>
          <w:rFonts w:eastAsia="Book Antiqua"/>
          <w:b/>
          <w:color w:val="000000"/>
        </w:rPr>
        <w:t>PREGÃO PRESENCIAL N</w:t>
      </w:r>
      <w:r w:rsidRPr="005534F5">
        <w:rPr>
          <w:rFonts w:eastAsia="Book Antiqua"/>
          <w:b/>
          <w:color w:val="000000"/>
          <w:position w:val="6"/>
          <w:u w:val="single"/>
        </w:rPr>
        <w:t>º</w:t>
      </w:r>
      <w:r w:rsidRPr="005534F5">
        <w:rPr>
          <w:rFonts w:eastAsia="Book Antiqua"/>
          <w:b/>
          <w:color w:val="000000"/>
        </w:rPr>
        <w:t xml:space="preserve"> </w:t>
      </w:r>
      <w:r w:rsidR="002A7FC0">
        <w:rPr>
          <w:rFonts w:eastAsia="Book Antiqua"/>
          <w:b/>
          <w:color w:val="000000"/>
        </w:rPr>
        <w:t>62/2013</w:t>
      </w:r>
    </w:p>
    <w:p w:rsidR="006F5F91" w:rsidRPr="00A51E44" w:rsidRDefault="006F5F91"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p>
    <w:p w:rsidR="008F7E13" w:rsidRPr="00A51E44" w:rsidRDefault="008F7E13" w:rsidP="008F7E13">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Times New Roman" w:eastAsia="Times New Roman" w:hAnsi="Times New Roman"/>
          <w:b/>
          <w:color w:val="000000"/>
          <w:szCs w:val="24"/>
          <w:lang w:val="pt-BR"/>
        </w:rPr>
      </w:pPr>
      <w:r w:rsidRPr="00A51E44">
        <w:rPr>
          <w:rFonts w:ascii="Times New Roman" w:eastAsia="Book Antiqua" w:hAnsi="Times New Roman"/>
          <w:b/>
          <w:color w:val="000000"/>
          <w:szCs w:val="24"/>
          <w:lang w:val="pt-BR"/>
        </w:rPr>
        <w:t>Modelo de Declaração de Ciência das Normas do Edital.</w:t>
      </w:r>
    </w:p>
    <w:p w:rsidR="008F7E13" w:rsidRPr="00A51E44" w:rsidRDefault="008F7E13" w:rsidP="008F7E13">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rFonts w:ascii="Times New Roman" w:eastAsia="Times New Roman" w:hAnsi="Times New Roman"/>
          <w:b/>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33"/>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A empesa ___________________________________, inscrita no CNPJ sob o número _________________________, ciente das normas do Edital, DECLARA sob as penas da Lei, que cumpriu fielmente todos os requisitos de comprovação para habilitação do Processo Licitatório </w:t>
      </w:r>
      <w:r w:rsidRPr="005534F5">
        <w:rPr>
          <w:rFonts w:ascii="Times New Roman" w:eastAsia="Times New Roman" w:hAnsi="Times New Roman"/>
          <w:color w:val="000000"/>
          <w:szCs w:val="24"/>
          <w:lang w:val="pt-BR"/>
        </w:rPr>
        <w:t xml:space="preserve">nº </w:t>
      </w:r>
      <w:r w:rsidR="002A7FC0">
        <w:rPr>
          <w:rFonts w:ascii="Times New Roman" w:eastAsia="Times New Roman" w:hAnsi="Times New Roman"/>
          <w:color w:val="000000"/>
          <w:szCs w:val="24"/>
          <w:lang w:val="pt-BR"/>
        </w:rPr>
        <w:t>62/2013</w:t>
      </w:r>
      <w:r w:rsidRPr="005534F5">
        <w:rPr>
          <w:rFonts w:ascii="Times New Roman" w:eastAsia="Times New Roman" w:hAnsi="Times New Roman"/>
          <w:color w:val="000000"/>
          <w:szCs w:val="24"/>
          <w:lang w:val="pt-BR"/>
        </w:rPr>
        <w:t>,</w:t>
      </w:r>
      <w:r w:rsidRPr="00A51E44">
        <w:rPr>
          <w:rFonts w:ascii="Times New Roman" w:eastAsia="Times New Roman" w:hAnsi="Times New Roman"/>
          <w:color w:val="000000"/>
          <w:szCs w:val="24"/>
          <w:lang w:val="pt-BR"/>
        </w:rPr>
        <w:t xml:space="preserve"> promovida pela Prefeitura de </w:t>
      </w:r>
      <w:r w:rsidR="002954E2" w:rsidRPr="00A51E44">
        <w:rPr>
          <w:rFonts w:ascii="Times New Roman" w:eastAsia="Times New Roman" w:hAnsi="Times New Roman"/>
          <w:color w:val="000000"/>
          <w:szCs w:val="24"/>
          <w:lang w:val="pt-BR"/>
        </w:rPr>
        <w:t>Agrolândia</w:t>
      </w:r>
      <w:r w:rsidRPr="00A51E44">
        <w:rPr>
          <w:rFonts w:ascii="Times New Roman" w:eastAsia="Times New Roman" w:hAnsi="Times New Roman"/>
          <w:color w:val="000000"/>
          <w:szCs w:val="24"/>
          <w:lang w:val="pt-BR"/>
        </w:rPr>
        <w:t>.</w:t>
      </w: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33"/>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3544"/>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____________________, em ____ de_________ de </w:t>
      </w:r>
      <w:r w:rsidR="00F0654C" w:rsidRPr="00A51E44">
        <w:rPr>
          <w:rFonts w:ascii="Times New Roman" w:eastAsia="Times New Roman" w:hAnsi="Times New Roman"/>
          <w:color w:val="000000"/>
          <w:szCs w:val="24"/>
          <w:lang w:val="pt-BR"/>
        </w:rPr>
        <w:t>201</w:t>
      </w:r>
      <w:r w:rsidR="00C457B9">
        <w:rPr>
          <w:rFonts w:ascii="Times New Roman" w:eastAsia="Times New Roman" w:hAnsi="Times New Roman"/>
          <w:color w:val="000000"/>
          <w:szCs w:val="24"/>
          <w:lang w:val="pt-BR"/>
        </w:rPr>
        <w:t>...</w:t>
      </w:r>
      <w:r w:rsidRPr="00A51E44">
        <w:rPr>
          <w:rFonts w:ascii="Times New Roman" w:eastAsia="Times New Roman" w:hAnsi="Times New Roman"/>
          <w:color w:val="000000"/>
          <w:szCs w:val="24"/>
          <w:lang w:val="pt-BR"/>
        </w:rPr>
        <w:t>.</w:t>
      </w: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_______________________________________________ </w:t>
      </w:r>
    </w:p>
    <w:p w:rsidR="008F7E13" w:rsidRPr="00A51E44" w:rsidRDefault="008F7E13" w:rsidP="008F7E1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Carimbo, assinatura e CPF do representante legal.</w:t>
      </w:r>
    </w:p>
    <w:p w:rsidR="008F7E13" w:rsidRPr="00A51E44" w:rsidRDefault="008F7E13" w:rsidP="008F7E1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8F7E13" w:rsidRPr="00A51E44" w:rsidRDefault="008F7E13" w:rsidP="008F7E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color w:val="000000"/>
        </w:rPr>
      </w:pPr>
    </w:p>
    <w:p w:rsidR="008F7E13" w:rsidRPr="00A51E44" w:rsidRDefault="008F7E13" w:rsidP="008F7E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color w:val="000000"/>
        </w:rPr>
      </w:pPr>
    </w:p>
    <w:p w:rsidR="008F7E13" w:rsidRPr="00A51E44" w:rsidRDefault="008F7E13" w:rsidP="008F7E1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Times New Roman" w:eastAsia="Times New Roman" w:hAnsi="Times New Roman"/>
          <w:b/>
          <w:color w:val="000000"/>
          <w:szCs w:val="24"/>
          <w:lang w:val="pt-BR"/>
        </w:rPr>
      </w:pPr>
      <w:r w:rsidRPr="00A51E44">
        <w:rPr>
          <w:rFonts w:ascii="Times New Roman" w:eastAsia="Times New Roman" w:hAnsi="Times New Roman"/>
          <w:b/>
          <w:color w:val="000000"/>
          <w:szCs w:val="24"/>
          <w:lang w:val="pt-BR"/>
        </w:rPr>
        <w:t>(Observação 1 : esta declaração deverá estar em mãos do credenciado, quando da abertura da sessão, não podendo estar em nenhum dos envelopes).</w:t>
      </w:r>
    </w:p>
    <w:p w:rsidR="008F7E13" w:rsidRPr="00A51E44" w:rsidRDefault="008F7E13" w:rsidP="008F7E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color w:val="000000"/>
        </w:rPr>
      </w:pPr>
    </w:p>
    <w:p w:rsidR="008F7E13" w:rsidRPr="00A51E44" w:rsidRDefault="008F7E13" w:rsidP="008F7E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color w:val="000000"/>
        </w:rPr>
      </w:pPr>
    </w:p>
    <w:p w:rsidR="008F7E13" w:rsidRPr="00A51E44" w:rsidRDefault="008F7E13" w:rsidP="008F7E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color w:val="000000"/>
        </w:rPr>
      </w:pPr>
    </w:p>
    <w:p w:rsidR="008F7E13" w:rsidRPr="00A51E44" w:rsidRDefault="008F7E13" w:rsidP="008F7E13">
      <w:pPr>
        <w:autoSpaceDE w:val="0"/>
        <w:autoSpaceDN w:val="0"/>
        <w:adjustRightInd w:val="0"/>
        <w:rPr>
          <w:color w:val="000000"/>
        </w:rPr>
      </w:pPr>
      <w:r w:rsidRPr="00A51E44">
        <w:rPr>
          <w:b/>
          <w:bCs/>
        </w:rPr>
        <w:t xml:space="preserve">OBSERVAÇÃO 2: </w:t>
      </w:r>
      <w:r w:rsidRPr="00A51E44">
        <w:t xml:space="preserve">Em se tratando de </w:t>
      </w:r>
      <w:r w:rsidRPr="00A51E44">
        <w:rPr>
          <w:b/>
          <w:bCs/>
          <w:u w:val="single"/>
        </w:rPr>
        <w:t>Microempresa ou Empresa de Pequeno Porte</w:t>
      </w:r>
      <w:r w:rsidRPr="00A51E44">
        <w:rPr>
          <w:b/>
          <w:bCs/>
        </w:rPr>
        <w:t xml:space="preserve"> </w:t>
      </w:r>
      <w:r w:rsidRPr="00A51E44">
        <w:t>que não possui regularidade fiscal na data da sessão, a mesma deverá constar nesta Declaração que atende aos requisitos necessários à habilitação, com exceção da regularidade fiscal.</w:t>
      </w:r>
    </w:p>
    <w:p w:rsidR="00C50006" w:rsidRDefault="00C50006" w:rsidP="003B0F36">
      <w:pPr>
        <w:pStyle w:val="Ttulo1"/>
        <w:widowControl/>
        <w:numPr>
          <w:ilvl w:val="0"/>
          <w:numId w:val="0"/>
        </w:numPr>
        <w:tabs>
          <w:tab w:val="left" w:pos="9864"/>
        </w:tabs>
        <w:spacing w:line="240" w:lineRule="auto"/>
        <w:ind w:right="-59"/>
        <w:jc w:val="center"/>
        <w:rPr>
          <w:rFonts w:ascii="Times New Roman" w:eastAsia="Book Antiqua" w:hAnsi="Times New Roman"/>
          <w:sz w:val="24"/>
          <w:szCs w:val="24"/>
        </w:rPr>
      </w:pPr>
    </w:p>
    <w:p w:rsidR="00C50006" w:rsidRDefault="00C50006" w:rsidP="00C50006">
      <w:pPr>
        <w:rPr>
          <w:rFonts w:eastAsia="Book Antiqua"/>
        </w:rPr>
      </w:pPr>
    </w:p>
    <w:p w:rsidR="00C50006" w:rsidRDefault="00C50006" w:rsidP="00C50006">
      <w:pPr>
        <w:rPr>
          <w:rFonts w:eastAsia="Book Antiqua"/>
        </w:rPr>
      </w:pPr>
    </w:p>
    <w:p w:rsidR="00C50006" w:rsidRDefault="00C50006" w:rsidP="00C50006">
      <w:pPr>
        <w:rPr>
          <w:rFonts w:eastAsia="Book Antiqua"/>
        </w:rPr>
      </w:pPr>
    </w:p>
    <w:p w:rsidR="00C50006" w:rsidRDefault="00C50006" w:rsidP="00C50006">
      <w:pPr>
        <w:rPr>
          <w:rFonts w:eastAsia="Book Antiqua"/>
        </w:rPr>
      </w:pPr>
    </w:p>
    <w:p w:rsidR="00C50006" w:rsidRDefault="00C50006" w:rsidP="00C50006">
      <w:pPr>
        <w:rPr>
          <w:rFonts w:eastAsia="Book Antiqua"/>
        </w:rPr>
      </w:pPr>
    </w:p>
    <w:p w:rsidR="002956A5" w:rsidRPr="005534F5" w:rsidRDefault="002956A5" w:rsidP="003B0F36">
      <w:pPr>
        <w:pStyle w:val="Ttulo1"/>
        <w:widowControl/>
        <w:numPr>
          <w:ilvl w:val="0"/>
          <w:numId w:val="0"/>
        </w:numPr>
        <w:tabs>
          <w:tab w:val="left" w:pos="9864"/>
        </w:tabs>
        <w:spacing w:line="240" w:lineRule="auto"/>
        <w:ind w:right="-59"/>
        <w:jc w:val="center"/>
        <w:rPr>
          <w:rFonts w:ascii="Times New Roman" w:eastAsia="Book Antiqua" w:hAnsi="Times New Roman"/>
          <w:sz w:val="24"/>
          <w:szCs w:val="24"/>
        </w:rPr>
      </w:pPr>
      <w:r w:rsidRPr="005534F5">
        <w:rPr>
          <w:rFonts w:ascii="Times New Roman" w:eastAsia="Book Antiqua" w:hAnsi="Times New Roman"/>
          <w:sz w:val="24"/>
          <w:szCs w:val="24"/>
        </w:rPr>
        <w:lastRenderedPageBreak/>
        <w:t>ANEXO V</w:t>
      </w:r>
    </w:p>
    <w:p w:rsidR="002956A5" w:rsidRPr="005534F5" w:rsidRDefault="002956A5" w:rsidP="003B0F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rPr>
      </w:pPr>
      <w:r w:rsidRPr="005534F5">
        <w:rPr>
          <w:rFonts w:eastAsia="Book Antiqua"/>
          <w:b/>
        </w:rPr>
        <w:t>PREGÃO PRESENCIAL N</w:t>
      </w:r>
      <w:r w:rsidRPr="005534F5">
        <w:rPr>
          <w:rFonts w:eastAsia="Book Antiqua"/>
          <w:b/>
          <w:position w:val="6"/>
          <w:u w:val="single"/>
        </w:rPr>
        <w:t>º</w:t>
      </w:r>
      <w:r w:rsidRPr="005534F5">
        <w:rPr>
          <w:rFonts w:eastAsia="Book Antiqua"/>
          <w:b/>
        </w:rPr>
        <w:t xml:space="preserve"> </w:t>
      </w:r>
      <w:r w:rsidR="002A7FC0">
        <w:rPr>
          <w:rFonts w:eastAsia="Book Antiqua"/>
          <w:b/>
        </w:rPr>
        <w:t>62/2013</w:t>
      </w:r>
    </w:p>
    <w:p w:rsidR="002956A5" w:rsidRPr="005534F5" w:rsidRDefault="002956A5" w:rsidP="003B0F36">
      <w:pPr>
        <w:pStyle w:val="Ttulo1"/>
        <w:widowControl/>
        <w:numPr>
          <w:ilvl w:val="0"/>
          <w:numId w:val="0"/>
        </w:numPr>
        <w:tabs>
          <w:tab w:val="left" w:pos="9923"/>
        </w:tabs>
        <w:spacing w:line="240" w:lineRule="auto"/>
        <w:ind w:right="-59"/>
        <w:jc w:val="center"/>
        <w:rPr>
          <w:rFonts w:ascii="Times New Roman" w:hAnsi="Times New Roman"/>
          <w:sz w:val="24"/>
          <w:szCs w:val="24"/>
        </w:rPr>
      </w:pPr>
      <w:r w:rsidRPr="005534F5">
        <w:rPr>
          <w:rFonts w:ascii="Times New Roman" w:hAnsi="Times New Roman"/>
          <w:sz w:val="24"/>
          <w:szCs w:val="24"/>
        </w:rPr>
        <w:t xml:space="preserve">PROPOSTA </w:t>
      </w:r>
      <w:r w:rsidR="00EF2F65" w:rsidRPr="005534F5">
        <w:rPr>
          <w:rFonts w:ascii="Times New Roman" w:hAnsi="Times New Roman"/>
          <w:sz w:val="24"/>
          <w:szCs w:val="24"/>
        </w:rPr>
        <w:t>DE PREÇOS (</w:t>
      </w:r>
      <w:r w:rsidRPr="005534F5">
        <w:rPr>
          <w:rFonts w:ascii="Times New Roman" w:hAnsi="Times New Roman"/>
          <w:sz w:val="24"/>
          <w:szCs w:val="24"/>
        </w:rPr>
        <w:t>MODELO)</w:t>
      </w:r>
    </w:p>
    <w:p w:rsidR="002956A5" w:rsidRPr="005534F5" w:rsidRDefault="002956A5" w:rsidP="005E6724"/>
    <w:p w:rsidR="002956A5" w:rsidRPr="005534F5" w:rsidRDefault="002956A5" w:rsidP="005E6724">
      <w:pPr>
        <w:rPr>
          <w:b/>
        </w:rPr>
      </w:pPr>
      <w:r w:rsidRPr="005534F5">
        <w:rPr>
          <w:b/>
        </w:rPr>
        <w:t>Ao</w:t>
      </w:r>
    </w:p>
    <w:p w:rsidR="002956A5" w:rsidRPr="005534F5" w:rsidRDefault="002956A5" w:rsidP="005E6724">
      <w:pPr>
        <w:pStyle w:val="Avanocorpodotexto"/>
        <w:widowControl/>
        <w:tabs>
          <w:tab w:val="clear" w:pos="8646"/>
          <w:tab w:val="clear" w:pos="8788"/>
          <w:tab w:val="clear" w:pos="10632"/>
        </w:tabs>
        <w:autoSpaceDE/>
        <w:autoSpaceDN/>
        <w:adjustRightInd/>
        <w:rPr>
          <w:rFonts w:ascii="Times New Roman" w:hAnsi="Times New Roman" w:cs="Times New Roman"/>
          <w:b/>
        </w:rPr>
      </w:pPr>
      <w:r w:rsidRPr="005534F5">
        <w:rPr>
          <w:rFonts w:ascii="Times New Roman" w:hAnsi="Times New Roman" w:cs="Times New Roman"/>
          <w:b/>
        </w:rPr>
        <w:t xml:space="preserve">Pregoeiro da Prefeitura Municipal de </w:t>
      </w:r>
      <w:r w:rsidR="002954E2" w:rsidRPr="005534F5">
        <w:rPr>
          <w:rFonts w:ascii="Times New Roman" w:hAnsi="Times New Roman" w:cs="Times New Roman"/>
          <w:b/>
        </w:rPr>
        <w:t>Agrolândia</w:t>
      </w:r>
    </w:p>
    <w:p w:rsidR="002956A5" w:rsidRPr="005534F5" w:rsidRDefault="002956A5" w:rsidP="005E6724">
      <w:pPr>
        <w:pStyle w:val="Corpodetexto2"/>
        <w:spacing w:after="0" w:line="240" w:lineRule="auto"/>
        <w:rPr>
          <w:b/>
        </w:rPr>
      </w:pPr>
      <w:r w:rsidRPr="005534F5">
        <w:rPr>
          <w:b/>
        </w:rPr>
        <w:t>PREGÃO PRESENCIAL Nº</w:t>
      </w:r>
      <w:r w:rsidR="008F7E13" w:rsidRPr="005534F5">
        <w:rPr>
          <w:b/>
        </w:rPr>
        <w:t xml:space="preserve"> </w:t>
      </w:r>
      <w:r w:rsidR="002A7FC0">
        <w:rPr>
          <w:b/>
        </w:rPr>
        <w:t>62/2013</w:t>
      </w:r>
    </w:p>
    <w:p w:rsidR="008F7E13" w:rsidRPr="005534F5" w:rsidRDefault="008F7E13" w:rsidP="005E6724">
      <w:pPr>
        <w:pStyle w:val="Recuodecorpodetexto3"/>
        <w:ind w:left="0"/>
        <w:rPr>
          <w:rFonts w:ascii="Times New Roman" w:hAnsi="Times New Roman" w:cs="Times New Roman"/>
        </w:rPr>
      </w:pPr>
    </w:p>
    <w:p w:rsidR="002956A5" w:rsidRPr="00A51E44" w:rsidRDefault="002956A5" w:rsidP="005E6724">
      <w:pPr>
        <w:pStyle w:val="Recuodecorpodetexto3"/>
        <w:ind w:left="0"/>
        <w:rPr>
          <w:rFonts w:ascii="Times New Roman" w:hAnsi="Times New Roman" w:cs="Times New Roman"/>
        </w:rPr>
      </w:pPr>
      <w:r w:rsidRPr="005534F5">
        <w:rPr>
          <w:rFonts w:ascii="Times New Roman" w:hAnsi="Times New Roman" w:cs="Times New Roman"/>
        </w:rPr>
        <w:t>Prezados Senhores,</w:t>
      </w:r>
    </w:p>
    <w:p w:rsidR="008F7E13" w:rsidRPr="00A51E44" w:rsidRDefault="008F7E13" w:rsidP="005E6724">
      <w:pPr>
        <w:pStyle w:val="Recuodecorpodetexto3"/>
        <w:ind w:left="0"/>
        <w:rPr>
          <w:rFonts w:ascii="Times New Roman" w:hAnsi="Times New Roman" w:cs="Times New Roman"/>
        </w:rPr>
      </w:pPr>
    </w:p>
    <w:p w:rsidR="002956A5" w:rsidRPr="00A51E44" w:rsidRDefault="002956A5" w:rsidP="005E6724">
      <w:r w:rsidRPr="00A51E44">
        <w:t>___</w:t>
      </w:r>
      <w:proofErr w:type="gramStart"/>
      <w:r w:rsidRPr="00A51E44">
        <w:t>(</w:t>
      </w:r>
      <w:proofErr w:type="gramEnd"/>
      <w:r w:rsidRPr="00A51E44">
        <w:t>nome da empresa)___, CNPJ/MF n.º ___, sediada ___(endereço completo)___ , tendo examinado o Edital, vem apresentar a presente proposta para o fornecimento do(s) produto(s)/serviço(s), de conformidade com o Edital mencionado, conforme planilha e condições abaixo,  já inclusos todos os custos diretos e indiretos, lucros e encargos, impostos taxas e demais custos incidentes.</w:t>
      </w:r>
    </w:p>
    <w:p w:rsidR="008F7E13" w:rsidRPr="00A51E44" w:rsidRDefault="008F7E13" w:rsidP="00247545">
      <w:pPr>
        <w:pStyle w:val="Edital"/>
        <w:widowControl w:val="0"/>
        <w:tabs>
          <w:tab w:val="left" w:pos="284"/>
          <w:tab w:val="left" w:pos="426"/>
        </w:tabs>
        <w:spacing w:before="0" w:after="0"/>
        <w:rPr>
          <w:rFonts w:ascii="Times New Roman" w:hAnsi="Times New Roman"/>
          <w:b/>
          <w:szCs w:val="24"/>
        </w:rPr>
      </w:pPr>
    </w:p>
    <w:p w:rsidR="002956A5" w:rsidRPr="007A71E9" w:rsidRDefault="002956A5" w:rsidP="00EF2F65">
      <w:pPr>
        <w:pStyle w:val="Edital"/>
        <w:widowControl w:val="0"/>
        <w:numPr>
          <w:ilvl w:val="3"/>
          <w:numId w:val="6"/>
        </w:numPr>
        <w:tabs>
          <w:tab w:val="clear" w:pos="2880"/>
          <w:tab w:val="num" w:pos="142"/>
          <w:tab w:val="left" w:pos="284"/>
          <w:tab w:val="left" w:pos="426"/>
        </w:tabs>
        <w:spacing w:before="0" w:after="0"/>
        <w:ind w:left="0" w:firstLine="0"/>
        <w:rPr>
          <w:rFonts w:ascii="Times New Roman" w:hAnsi="Times New Roman"/>
          <w:b/>
          <w:sz w:val="22"/>
          <w:szCs w:val="22"/>
        </w:rPr>
      </w:pPr>
      <w:r w:rsidRPr="007A71E9">
        <w:rPr>
          <w:rFonts w:ascii="Times New Roman" w:hAnsi="Times New Roman"/>
          <w:b/>
          <w:sz w:val="22"/>
          <w:szCs w:val="22"/>
        </w:rPr>
        <w:t>IMPLANTAÇÃO:</w:t>
      </w:r>
    </w:p>
    <w:p w:rsidR="002956A5" w:rsidRPr="007A71E9" w:rsidRDefault="002956A5" w:rsidP="00EF2F65">
      <w:pPr>
        <w:pStyle w:val="Edital"/>
        <w:widowControl w:val="0"/>
        <w:numPr>
          <w:ilvl w:val="1"/>
          <w:numId w:val="32"/>
        </w:numPr>
        <w:tabs>
          <w:tab w:val="left" w:pos="284"/>
          <w:tab w:val="left" w:pos="426"/>
        </w:tabs>
        <w:spacing w:before="0" w:after="0"/>
        <w:rPr>
          <w:rFonts w:ascii="Times New Roman" w:hAnsi="Times New Roman"/>
          <w:b/>
          <w:sz w:val="22"/>
          <w:szCs w:val="22"/>
        </w:rPr>
      </w:pPr>
      <w:r w:rsidRPr="007A71E9">
        <w:rPr>
          <w:rFonts w:ascii="Times New Roman" w:hAnsi="Times New Roman"/>
          <w:b/>
          <w:sz w:val="22"/>
          <w:szCs w:val="22"/>
        </w:rPr>
        <w:t>PREFEITURA MUNICIPAL: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5637"/>
        <w:gridCol w:w="1308"/>
      </w:tblGrid>
      <w:tr w:rsidR="002956A5" w:rsidRPr="008C1D53" w:rsidTr="008D59A7">
        <w:trPr>
          <w:trHeight w:val="153"/>
        </w:trPr>
        <w:tc>
          <w:tcPr>
            <w:tcW w:w="709" w:type="dxa"/>
            <w:shd w:val="clear" w:color="auto" w:fill="D9D9D9"/>
            <w:vAlign w:val="center"/>
          </w:tcPr>
          <w:p w:rsidR="002956A5" w:rsidRPr="008C1D53" w:rsidRDefault="00ED2BB4" w:rsidP="005E6724">
            <w:pPr>
              <w:tabs>
                <w:tab w:val="left" w:pos="0"/>
              </w:tabs>
              <w:overflowPunct w:val="0"/>
              <w:autoSpaceDE w:val="0"/>
              <w:snapToGrid w:val="0"/>
              <w:jc w:val="center"/>
              <w:rPr>
                <w:b/>
                <w:sz w:val="18"/>
                <w:szCs w:val="18"/>
              </w:rPr>
            </w:pPr>
            <w:proofErr w:type="spellStart"/>
            <w:proofErr w:type="gramStart"/>
            <w:r w:rsidRPr="008C1D53">
              <w:rPr>
                <w:b/>
                <w:sz w:val="18"/>
                <w:szCs w:val="18"/>
              </w:rPr>
              <w:t>Sub</w:t>
            </w:r>
            <w:r w:rsidR="002956A5" w:rsidRPr="008C1D53">
              <w:rPr>
                <w:b/>
                <w:sz w:val="18"/>
                <w:szCs w:val="18"/>
              </w:rPr>
              <w:t>Item</w:t>
            </w:r>
            <w:proofErr w:type="spellEnd"/>
            <w:proofErr w:type="gramEnd"/>
          </w:p>
        </w:tc>
        <w:tc>
          <w:tcPr>
            <w:tcW w:w="567"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Un</w:t>
            </w:r>
            <w:r w:rsidR="00E97FDA" w:rsidRPr="008C1D53">
              <w:rPr>
                <w:b/>
                <w:sz w:val="18"/>
                <w:szCs w:val="18"/>
              </w:rPr>
              <w:t>d</w:t>
            </w:r>
            <w:proofErr w:type="spellEnd"/>
          </w:p>
        </w:tc>
        <w:tc>
          <w:tcPr>
            <w:tcW w:w="5637" w:type="dxa"/>
            <w:shd w:val="clear" w:color="auto" w:fill="D9D9D9"/>
            <w:vAlign w:val="center"/>
          </w:tcPr>
          <w:p w:rsidR="002956A5" w:rsidRPr="008C1D53" w:rsidRDefault="002956A5" w:rsidP="005E6724">
            <w:pPr>
              <w:snapToGrid w:val="0"/>
              <w:jc w:val="center"/>
              <w:rPr>
                <w:b/>
                <w:sz w:val="18"/>
                <w:szCs w:val="18"/>
              </w:rPr>
            </w:pPr>
            <w:r w:rsidRPr="008C1D53">
              <w:rPr>
                <w:b/>
                <w:sz w:val="18"/>
                <w:szCs w:val="18"/>
              </w:rPr>
              <w:t>Descrição</w:t>
            </w:r>
          </w:p>
        </w:tc>
        <w:tc>
          <w:tcPr>
            <w:tcW w:w="1308"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r w:rsidRPr="008C1D53">
              <w:rPr>
                <w:b/>
                <w:sz w:val="18"/>
                <w:szCs w:val="18"/>
              </w:rPr>
              <w:t xml:space="preserve">Valor </w:t>
            </w:r>
          </w:p>
        </w:tc>
      </w:tr>
      <w:tr w:rsidR="005B73D4" w:rsidRPr="008C1D53" w:rsidTr="008D59A7">
        <w:trPr>
          <w:trHeight w:val="278"/>
        </w:trPr>
        <w:tc>
          <w:tcPr>
            <w:tcW w:w="709" w:type="dxa"/>
            <w:vMerge w:val="restart"/>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restart"/>
            <w:vAlign w:val="center"/>
          </w:tcPr>
          <w:p w:rsidR="005B73D4" w:rsidRPr="008C1D53" w:rsidRDefault="005B73D4" w:rsidP="005E6724">
            <w:pPr>
              <w:snapToGrid w:val="0"/>
              <w:jc w:val="center"/>
              <w:rPr>
                <w:sz w:val="18"/>
                <w:szCs w:val="18"/>
              </w:rPr>
            </w:pPr>
            <w:r w:rsidRPr="008C1D53">
              <w:rPr>
                <w:sz w:val="18"/>
                <w:szCs w:val="18"/>
              </w:rPr>
              <w:t>1</w:t>
            </w:r>
          </w:p>
        </w:tc>
        <w:tc>
          <w:tcPr>
            <w:tcW w:w="851" w:type="dxa"/>
            <w:vMerge w:val="restart"/>
            <w:vAlign w:val="center"/>
          </w:tcPr>
          <w:p w:rsidR="005B73D4" w:rsidRPr="008C1D53" w:rsidRDefault="005B73D4" w:rsidP="008F7E13">
            <w:pPr>
              <w:tabs>
                <w:tab w:val="left" w:pos="0"/>
              </w:tabs>
              <w:overflowPunct w:val="0"/>
              <w:autoSpaceDE w:val="0"/>
              <w:snapToGrid w:val="0"/>
              <w:jc w:val="left"/>
              <w:rPr>
                <w:sz w:val="18"/>
                <w:szCs w:val="18"/>
              </w:rPr>
            </w:pPr>
            <w:r w:rsidRPr="008C1D53">
              <w:rPr>
                <w:sz w:val="18"/>
                <w:szCs w:val="18"/>
              </w:rPr>
              <w:t>Serviço</w:t>
            </w:r>
          </w:p>
        </w:tc>
        <w:tc>
          <w:tcPr>
            <w:tcW w:w="5637" w:type="dxa"/>
          </w:tcPr>
          <w:p w:rsidR="005B73D4" w:rsidRPr="008C1D53" w:rsidRDefault="005B73D4" w:rsidP="005E6724">
            <w:pPr>
              <w:tabs>
                <w:tab w:val="left" w:pos="284"/>
              </w:tabs>
              <w:rPr>
                <w:sz w:val="18"/>
                <w:szCs w:val="18"/>
              </w:rPr>
            </w:pPr>
            <w:r w:rsidRPr="008C1D53">
              <w:rPr>
                <w:sz w:val="18"/>
                <w:szCs w:val="18"/>
              </w:rPr>
              <w:t>Programas de planejamento público.</w:t>
            </w:r>
          </w:p>
        </w:tc>
        <w:tc>
          <w:tcPr>
            <w:tcW w:w="1308" w:type="dxa"/>
            <w:vMerge w:val="restart"/>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27"/>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contabilidade pública.</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44"/>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compras e licitações municipais.</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63"/>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patrimônio.</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95"/>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frota.</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70"/>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recursos humanos e folha de pagamento.</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31"/>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ISSQN.</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49"/>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nota fiscal eletrônica de serviços.</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39"/>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escrita fiscal.</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85"/>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fiscalização fazendária.</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47"/>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IPTU.</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23"/>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taxas e tarifas.</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141"/>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contribuição de melhoria.</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00"/>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controle de arrecadação.</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33"/>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proofErr w:type="gramStart"/>
            <w:r w:rsidRPr="008C1D53">
              <w:rPr>
                <w:bCs/>
                <w:sz w:val="18"/>
                <w:szCs w:val="18"/>
              </w:rPr>
              <w:t>Programas de divida ativa</w:t>
            </w:r>
            <w:proofErr w:type="gramEnd"/>
            <w:r w:rsidRPr="008C1D53">
              <w:rPr>
                <w:bCs/>
                <w:sz w:val="18"/>
                <w:szCs w:val="18"/>
              </w:rPr>
              <w:t>.</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36"/>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protocolo e processo digital.</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69"/>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atendimento web.</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72"/>
        </w:trPr>
        <w:tc>
          <w:tcPr>
            <w:tcW w:w="709" w:type="dxa"/>
            <w:vMerge/>
            <w:vAlign w:val="center"/>
          </w:tcPr>
          <w:p w:rsidR="005B73D4" w:rsidRPr="008C1D53" w:rsidRDefault="005B73D4" w:rsidP="00EF2F65">
            <w:pPr>
              <w:numPr>
                <w:ilvl w:val="0"/>
                <w:numId w:val="20"/>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37" w:type="dxa"/>
          </w:tcPr>
          <w:p w:rsidR="005B73D4" w:rsidRPr="008C1D53" w:rsidRDefault="005B73D4" w:rsidP="005E6724">
            <w:pPr>
              <w:tabs>
                <w:tab w:val="left" w:pos="284"/>
              </w:tabs>
              <w:rPr>
                <w:bCs/>
                <w:sz w:val="18"/>
                <w:szCs w:val="18"/>
              </w:rPr>
            </w:pPr>
            <w:r w:rsidRPr="008C1D53">
              <w:rPr>
                <w:bCs/>
                <w:sz w:val="18"/>
                <w:szCs w:val="18"/>
              </w:rPr>
              <w:t>Programas de portal da transparência pública.</w:t>
            </w:r>
          </w:p>
        </w:tc>
        <w:tc>
          <w:tcPr>
            <w:tcW w:w="1308"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2956A5" w:rsidRPr="008C1D53" w:rsidTr="008D59A7">
        <w:trPr>
          <w:trHeight w:val="222"/>
        </w:trPr>
        <w:tc>
          <w:tcPr>
            <w:tcW w:w="7764" w:type="dxa"/>
            <w:gridSpan w:val="4"/>
            <w:shd w:val="clear" w:color="auto" w:fill="D9D9D9"/>
            <w:vAlign w:val="center"/>
          </w:tcPr>
          <w:p w:rsidR="002956A5" w:rsidRPr="008C1D53" w:rsidRDefault="002956A5" w:rsidP="005E6724">
            <w:pPr>
              <w:widowControl w:val="0"/>
              <w:tabs>
                <w:tab w:val="left" w:pos="0"/>
                <w:tab w:val="left" w:pos="284"/>
                <w:tab w:val="left" w:pos="426"/>
              </w:tabs>
              <w:snapToGrid w:val="0"/>
              <w:jc w:val="right"/>
              <w:rPr>
                <w:b/>
                <w:bCs/>
                <w:sz w:val="18"/>
                <w:szCs w:val="18"/>
              </w:rPr>
            </w:pPr>
            <w:r w:rsidRPr="008C1D53">
              <w:rPr>
                <w:b/>
                <w:sz w:val="18"/>
                <w:szCs w:val="18"/>
                <w:shd w:val="clear" w:color="auto" w:fill="D9D9D9"/>
              </w:rPr>
              <w:t>Valor Total</w:t>
            </w:r>
            <w:r w:rsidRPr="008C1D53">
              <w:rPr>
                <w:b/>
                <w:sz w:val="18"/>
                <w:szCs w:val="18"/>
              </w:rPr>
              <w:t xml:space="preserve"> R$</w:t>
            </w:r>
          </w:p>
        </w:tc>
        <w:tc>
          <w:tcPr>
            <w:tcW w:w="1308" w:type="dxa"/>
            <w:shd w:val="clear" w:color="auto" w:fill="D9D9D9"/>
            <w:vAlign w:val="center"/>
          </w:tcPr>
          <w:p w:rsidR="002956A5" w:rsidRPr="008C1D53" w:rsidRDefault="002956A5" w:rsidP="005E6724">
            <w:pPr>
              <w:tabs>
                <w:tab w:val="left" w:pos="0"/>
              </w:tabs>
              <w:overflowPunct w:val="0"/>
              <w:autoSpaceDE w:val="0"/>
              <w:snapToGrid w:val="0"/>
              <w:jc w:val="center"/>
              <w:rPr>
                <w:sz w:val="18"/>
                <w:szCs w:val="18"/>
              </w:rPr>
            </w:pPr>
          </w:p>
        </w:tc>
      </w:tr>
    </w:tbl>
    <w:p w:rsidR="002956A5" w:rsidRPr="008C1D53" w:rsidRDefault="002956A5" w:rsidP="005E6724">
      <w:pPr>
        <w:pStyle w:val="Edital"/>
        <w:widowControl w:val="0"/>
        <w:tabs>
          <w:tab w:val="left" w:pos="426"/>
        </w:tabs>
        <w:spacing w:before="0" w:after="0"/>
        <w:rPr>
          <w:rFonts w:ascii="Times New Roman" w:hAnsi="Times New Roman"/>
          <w:b/>
          <w:sz w:val="18"/>
          <w:szCs w:val="18"/>
        </w:rPr>
      </w:pPr>
    </w:p>
    <w:p w:rsidR="002956A5" w:rsidRPr="008C1D53" w:rsidRDefault="002956A5" w:rsidP="00EF2F65">
      <w:pPr>
        <w:pStyle w:val="Edital"/>
        <w:widowControl w:val="0"/>
        <w:numPr>
          <w:ilvl w:val="1"/>
          <w:numId w:val="32"/>
        </w:numPr>
        <w:tabs>
          <w:tab w:val="left" w:pos="284"/>
          <w:tab w:val="left" w:pos="426"/>
        </w:tabs>
        <w:spacing w:before="0" w:after="0"/>
        <w:rPr>
          <w:rFonts w:ascii="Times New Roman" w:hAnsi="Times New Roman"/>
          <w:b/>
          <w:sz w:val="18"/>
          <w:szCs w:val="18"/>
        </w:rPr>
      </w:pPr>
      <w:r w:rsidRPr="008C1D53">
        <w:rPr>
          <w:rFonts w:ascii="Times New Roman" w:hAnsi="Times New Roman"/>
          <w:b/>
          <w:sz w:val="18"/>
          <w:szCs w:val="18"/>
        </w:rPr>
        <w:t>FUNDO MUNICIPAL DE SAÚDE: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5670"/>
        <w:gridCol w:w="1275"/>
      </w:tblGrid>
      <w:tr w:rsidR="002956A5" w:rsidRPr="008C1D53" w:rsidTr="008D59A7">
        <w:trPr>
          <w:trHeight w:val="177"/>
        </w:trPr>
        <w:tc>
          <w:tcPr>
            <w:tcW w:w="709" w:type="dxa"/>
            <w:shd w:val="clear" w:color="auto" w:fill="D9D9D9"/>
            <w:vAlign w:val="center"/>
          </w:tcPr>
          <w:p w:rsidR="002956A5" w:rsidRPr="008C1D53" w:rsidRDefault="00ED2BB4" w:rsidP="005E6724">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Un</w:t>
            </w:r>
            <w:r w:rsidR="00E97FDA" w:rsidRPr="008C1D53">
              <w:rPr>
                <w:b/>
                <w:sz w:val="18"/>
                <w:szCs w:val="18"/>
              </w:rPr>
              <w:t>d</w:t>
            </w:r>
            <w:proofErr w:type="spellEnd"/>
          </w:p>
        </w:tc>
        <w:tc>
          <w:tcPr>
            <w:tcW w:w="5670" w:type="dxa"/>
            <w:shd w:val="clear" w:color="auto" w:fill="D9D9D9"/>
            <w:vAlign w:val="center"/>
          </w:tcPr>
          <w:p w:rsidR="002956A5" w:rsidRPr="008C1D53" w:rsidRDefault="002956A5" w:rsidP="005E6724">
            <w:pPr>
              <w:snapToGrid w:val="0"/>
              <w:jc w:val="center"/>
              <w:rPr>
                <w:b/>
                <w:sz w:val="18"/>
                <w:szCs w:val="18"/>
              </w:rPr>
            </w:pPr>
            <w:r w:rsidRPr="008C1D53">
              <w:rPr>
                <w:b/>
                <w:sz w:val="18"/>
                <w:szCs w:val="18"/>
              </w:rPr>
              <w:t>Descrição</w:t>
            </w:r>
          </w:p>
        </w:tc>
        <w:tc>
          <w:tcPr>
            <w:tcW w:w="1275"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r w:rsidRPr="008C1D53">
              <w:rPr>
                <w:b/>
                <w:sz w:val="18"/>
                <w:szCs w:val="18"/>
              </w:rPr>
              <w:t xml:space="preserve">Valor </w:t>
            </w:r>
          </w:p>
        </w:tc>
      </w:tr>
      <w:tr w:rsidR="005B73D4" w:rsidRPr="008C1D53" w:rsidTr="005B73D4">
        <w:trPr>
          <w:trHeight w:val="70"/>
        </w:trPr>
        <w:tc>
          <w:tcPr>
            <w:tcW w:w="709" w:type="dxa"/>
            <w:vMerge w:val="restart"/>
            <w:vAlign w:val="center"/>
          </w:tcPr>
          <w:p w:rsidR="005B73D4" w:rsidRPr="008C1D53" w:rsidRDefault="005B73D4" w:rsidP="00EF2F65">
            <w:pPr>
              <w:numPr>
                <w:ilvl w:val="0"/>
                <w:numId w:val="34"/>
              </w:numPr>
              <w:tabs>
                <w:tab w:val="left" w:pos="0"/>
              </w:tabs>
              <w:suppressAutoHyphens/>
              <w:overflowPunct w:val="0"/>
              <w:autoSpaceDE w:val="0"/>
              <w:snapToGrid w:val="0"/>
              <w:jc w:val="center"/>
              <w:rPr>
                <w:sz w:val="18"/>
                <w:szCs w:val="18"/>
              </w:rPr>
            </w:pPr>
          </w:p>
        </w:tc>
        <w:tc>
          <w:tcPr>
            <w:tcW w:w="567" w:type="dxa"/>
            <w:vMerge w:val="restart"/>
            <w:vAlign w:val="center"/>
          </w:tcPr>
          <w:p w:rsidR="005B73D4" w:rsidRPr="008C1D53" w:rsidRDefault="005B73D4" w:rsidP="005B73D4">
            <w:pPr>
              <w:snapToGrid w:val="0"/>
              <w:jc w:val="center"/>
              <w:rPr>
                <w:sz w:val="18"/>
                <w:szCs w:val="18"/>
              </w:rPr>
            </w:pPr>
            <w:r w:rsidRPr="008C1D53">
              <w:rPr>
                <w:sz w:val="18"/>
                <w:szCs w:val="18"/>
              </w:rPr>
              <w:t>1</w:t>
            </w:r>
          </w:p>
        </w:tc>
        <w:tc>
          <w:tcPr>
            <w:tcW w:w="851" w:type="dxa"/>
            <w:vMerge w:val="restart"/>
            <w:vAlign w:val="center"/>
          </w:tcPr>
          <w:p w:rsidR="005B73D4" w:rsidRPr="008C1D53" w:rsidRDefault="005B73D4" w:rsidP="00500A3F">
            <w:pPr>
              <w:tabs>
                <w:tab w:val="left" w:pos="0"/>
              </w:tabs>
              <w:overflowPunct w:val="0"/>
              <w:autoSpaceDE w:val="0"/>
              <w:snapToGrid w:val="0"/>
              <w:jc w:val="left"/>
              <w:rPr>
                <w:sz w:val="18"/>
                <w:szCs w:val="18"/>
              </w:rPr>
            </w:pPr>
            <w:r w:rsidRPr="008C1D53">
              <w:rPr>
                <w:sz w:val="18"/>
                <w:szCs w:val="18"/>
              </w:rPr>
              <w:t>Serviço</w:t>
            </w:r>
          </w:p>
        </w:tc>
        <w:tc>
          <w:tcPr>
            <w:tcW w:w="5670" w:type="dxa"/>
          </w:tcPr>
          <w:p w:rsidR="005B73D4" w:rsidRPr="008C1D53" w:rsidRDefault="005B73D4" w:rsidP="005E6724">
            <w:pPr>
              <w:tabs>
                <w:tab w:val="left" w:pos="284"/>
              </w:tabs>
              <w:rPr>
                <w:sz w:val="18"/>
                <w:szCs w:val="18"/>
              </w:rPr>
            </w:pPr>
            <w:r w:rsidRPr="008C1D53">
              <w:rPr>
                <w:bCs/>
                <w:sz w:val="18"/>
                <w:szCs w:val="18"/>
              </w:rPr>
              <w:t>Programas de contabilidade pública.</w:t>
            </w:r>
          </w:p>
        </w:tc>
        <w:tc>
          <w:tcPr>
            <w:tcW w:w="1275" w:type="dxa"/>
            <w:vMerge w:val="restart"/>
            <w:vAlign w:val="center"/>
          </w:tcPr>
          <w:p w:rsidR="005B73D4" w:rsidRPr="008C1D53" w:rsidRDefault="005B73D4" w:rsidP="005E6724">
            <w:pPr>
              <w:tabs>
                <w:tab w:val="left" w:pos="0"/>
              </w:tabs>
              <w:overflowPunct w:val="0"/>
              <w:autoSpaceDE w:val="0"/>
              <w:snapToGrid w:val="0"/>
              <w:jc w:val="center"/>
              <w:rPr>
                <w:sz w:val="18"/>
                <w:szCs w:val="18"/>
              </w:rPr>
            </w:pPr>
          </w:p>
        </w:tc>
      </w:tr>
      <w:tr w:rsidR="005B73D4" w:rsidRPr="008C1D53" w:rsidTr="008D59A7">
        <w:trPr>
          <w:trHeight w:val="213"/>
        </w:trPr>
        <w:tc>
          <w:tcPr>
            <w:tcW w:w="709" w:type="dxa"/>
            <w:vMerge/>
            <w:vAlign w:val="center"/>
          </w:tcPr>
          <w:p w:rsidR="005B73D4" w:rsidRPr="008C1D53" w:rsidRDefault="005B73D4" w:rsidP="00EF2F65">
            <w:pPr>
              <w:numPr>
                <w:ilvl w:val="0"/>
                <w:numId w:val="34"/>
              </w:numPr>
              <w:tabs>
                <w:tab w:val="left" w:pos="0"/>
              </w:tabs>
              <w:suppressAutoHyphens/>
              <w:overflowPunct w:val="0"/>
              <w:autoSpaceDE w:val="0"/>
              <w:snapToGrid w:val="0"/>
              <w:jc w:val="center"/>
              <w:rPr>
                <w:sz w:val="18"/>
                <w:szCs w:val="18"/>
              </w:rPr>
            </w:pPr>
          </w:p>
        </w:tc>
        <w:tc>
          <w:tcPr>
            <w:tcW w:w="567" w:type="dxa"/>
            <w:vMerge/>
            <w:vAlign w:val="center"/>
          </w:tcPr>
          <w:p w:rsidR="005B73D4" w:rsidRPr="008C1D53" w:rsidRDefault="005B73D4" w:rsidP="005E6724">
            <w:pPr>
              <w:snapToGrid w:val="0"/>
              <w:jc w:val="center"/>
              <w:rPr>
                <w:sz w:val="18"/>
                <w:szCs w:val="18"/>
              </w:rPr>
            </w:pPr>
          </w:p>
        </w:tc>
        <w:tc>
          <w:tcPr>
            <w:tcW w:w="851" w:type="dxa"/>
            <w:vMerge/>
          </w:tcPr>
          <w:p w:rsidR="005B73D4" w:rsidRPr="008C1D53" w:rsidRDefault="005B73D4" w:rsidP="005E6724">
            <w:pPr>
              <w:rPr>
                <w:sz w:val="18"/>
                <w:szCs w:val="18"/>
              </w:rPr>
            </w:pPr>
          </w:p>
        </w:tc>
        <w:tc>
          <w:tcPr>
            <w:tcW w:w="5670" w:type="dxa"/>
          </w:tcPr>
          <w:p w:rsidR="005B73D4" w:rsidRPr="008C1D53" w:rsidRDefault="005B73D4" w:rsidP="005E6724">
            <w:pPr>
              <w:tabs>
                <w:tab w:val="left" w:pos="284"/>
              </w:tabs>
              <w:rPr>
                <w:bCs/>
                <w:sz w:val="18"/>
                <w:szCs w:val="18"/>
              </w:rPr>
            </w:pPr>
            <w:r w:rsidRPr="008C1D53">
              <w:rPr>
                <w:bCs/>
                <w:sz w:val="18"/>
                <w:szCs w:val="18"/>
              </w:rPr>
              <w:t>Programas de compras e licitações municipais.</w:t>
            </w:r>
          </w:p>
        </w:tc>
        <w:tc>
          <w:tcPr>
            <w:tcW w:w="1275" w:type="dxa"/>
            <w:vMerge/>
            <w:vAlign w:val="center"/>
          </w:tcPr>
          <w:p w:rsidR="005B73D4" w:rsidRPr="008C1D53" w:rsidRDefault="005B73D4" w:rsidP="005E6724">
            <w:pPr>
              <w:tabs>
                <w:tab w:val="left" w:pos="0"/>
              </w:tabs>
              <w:overflowPunct w:val="0"/>
              <w:autoSpaceDE w:val="0"/>
              <w:snapToGrid w:val="0"/>
              <w:jc w:val="center"/>
              <w:rPr>
                <w:sz w:val="18"/>
                <w:szCs w:val="18"/>
              </w:rPr>
            </w:pPr>
          </w:p>
        </w:tc>
      </w:tr>
      <w:tr w:rsidR="002956A5" w:rsidRPr="008C1D53" w:rsidTr="008D59A7">
        <w:trPr>
          <w:trHeight w:val="70"/>
        </w:trPr>
        <w:tc>
          <w:tcPr>
            <w:tcW w:w="7797" w:type="dxa"/>
            <w:gridSpan w:val="4"/>
            <w:shd w:val="clear" w:color="auto" w:fill="D9D9D9"/>
            <w:vAlign w:val="center"/>
          </w:tcPr>
          <w:p w:rsidR="002956A5" w:rsidRPr="008C1D53" w:rsidRDefault="002956A5" w:rsidP="005E6724">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275" w:type="dxa"/>
            <w:shd w:val="clear" w:color="auto" w:fill="D9D9D9"/>
            <w:vAlign w:val="center"/>
          </w:tcPr>
          <w:p w:rsidR="002956A5" w:rsidRPr="008C1D53" w:rsidRDefault="002956A5" w:rsidP="005E6724">
            <w:pPr>
              <w:tabs>
                <w:tab w:val="left" w:pos="0"/>
              </w:tabs>
              <w:overflowPunct w:val="0"/>
              <w:autoSpaceDE w:val="0"/>
              <w:snapToGrid w:val="0"/>
              <w:jc w:val="center"/>
              <w:rPr>
                <w:sz w:val="18"/>
                <w:szCs w:val="18"/>
              </w:rPr>
            </w:pPr>
          </w:p>
        </w:tc>
      </w:tr>
    </w:tbl>
    <w:p w:rsidR="002956A5" w:rsidRPr="008C1D53" w:rsidRDefault="002956A5" w:rsidP="005E6724">
      <w:pPr>
        <w:pStyle w:val="Edital"/>
        <w:widowControl w:val="0"/>
        <w:tabs>
          <w:tab w:val="left" w:pos="426"/>
        </w:tabs>
        <w:spacing w:before="0" w:after="0"/>
        <w:rPr>
          <w:rFonts w:ascii="Times New Roman" w:hAnsi="Times New Roman"/>
          <w:b/>
          <w:sz w:val="18"/>
          <w:szCs w:val="18"/>
        </w:rPr>
      </w:pPr>
    </w:p>
    <w:p w:rsidR="008D59A7" w:rsidRPr="008C1D53" w:rsidRDefault="008D59A7" w:rsidP="008D59A7">
      <w:pPr>
        <w:pStyle w:val="Edital"/>
        <w:widowControl w:val="0"/>
        <w:numPr>
          <w:ilvl w:val="1"/>
          <w:numId w:val="32"/>
        </w:numPr>
        <w:tabs>
          <w:tab w:val="left" w:pos="284"/>
          <w:tab w:val="left" w:pos="426"/>
        </w:tabs>
        <w:spacing w:before="0" w:after="0"/>
        <w:rPr>
          <w:rFonts w:ascii="Times New Roman" w:hAnsi="Times New Roman"/>
          <w:b/>
          <w:sz w:val="18"/>
          <w:szCs w:val="18"/>
        </w:rPr>
      </w:pPr>
      <w:r w:rsidRPr="008C1D53">
        <w:rPr>
          <w:rFonts w:ascii="Times New Roman" w:hAnsi="Times New Roman"/>
          <w:b/>
          <w:sz w:val="18"/>
          <w:szCs w:val="18"/>
        </w:rPr>
        <w:t>FUNDO MUNICIPAL DE ASSISTÊNCIA SOCIAL: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5670"/>
        <w:gridCol w:w="1275"/>
      </w:tblGrid>
      <w:tr w:rsidR="008D59A7" w:rsidRPr="008C1D53" w:rsidTr="002954E2">
        <w:trPr>
          <w:trHeight w:val="177"/>
        </w:trPr>
        <w:tc>
          <w:tcPr>
            <w:tcW w:w="709"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5670" w:type="dxa"/>
            <w:shd w:val="clear" w:color="auto" w:fill="D9D9D9"/>
            <w:vAlign w:val="center"/>
          </w:tcPr>
          <w:p w:rsidR="008D59A7" w:rsidRPr="008C1D53" w:rsidRDefault="008D59A7" w:rsidP="002954E2">
            <w:pPr>
              <w:snapToGrid w:val="0"/>
              <w:jc w:val="center"/>
              <w:rPr>
                <w:b/>
                <w:sz w:val="18"/>
                <w:szCs w:val="18"/>
              </w:rPr>
            </w:pPr>
            <w:r w:rsidRPr="008C1D53">
              <w:rPr>
                <w:b/>
                <w:sz w:val="18"/>
                <w:szCs w:val="18"/>
              </w:rPr>
              <w:t>Descrição</w:t>
            </w:r>
          </w:p>
        </w:tc>
        <w:tc>
          <w:tcPr>
            <w:tcW w:w="1275"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 xml:space="preserve">Valor </w:t>
            </w:r>
          </w:p>
        </w:tc>
      </w:tr>
      <w:tr w:rsidR="006D72A3" w:rsidRPr="008C1D53" w:rsidTr="002954E2">
        <w:trPr>
          <w:trHeight w:val="70"/>
        </w:trPr>
        <w:tc>
          <w:tcPr>
            <w:tcW w:w="709" w:type="dxa"/>
            <w:vMerge w:val="restart"/>
            <w:vAlign w:val="center"/>
          </w:tcPr>
          <w:p w:rsidR="006D72A3" w:rsidRPr="008C1D53" w:rsidRDefault="006D72A3" w:rsidP="008D59A7">
            <w:pPr>
              <w:numPr>
                <w:ilvl w:val="0"/>
                <w:numId w:val="49"/>
              </w:numPr>
              <w:tabs>
                <w:tab w:val="left" w:pos="0"/>
              </w:tabs>
              <w:suppressAutoHyphens/>
              <w:overflowPunct w:val="0"/>
              <w:autoSpaceDE w:val="0"/>
              <w:snapToGrid w:val="0"/>
              <w:jc w:val="center"/>
              <w:rPr>
                <w:sz w:val="18"/>
                <w:szCs w:val="18"/>
              </w:rPr>
            </w:pPr>
          </w:p>
        </w:tc>
        <w:tc>
          <w:tcPr>
            <w:tcW w:w="567" w:type="dxa"/>
            <w:vMerge w:val="restart"/>
            <w:vAlign w:val="center"/>
          </w:tcPr>
          <w:p w:rsidR="006D72A3" w:rsidRPr="008C1D53" w:rsidRDefault="006D72A3" w:rsidP="006D72A3">
            <w:pPr>
              <w:snapToGrid w:val="0"/>
              <w:jc w:val="center"/>
              <w:rPr>
                <w:sz w:val="18"/>
                <w:szCs w:val="18"/>
              </w:rPr>
            </w:pPr>
            <w:r w:rsidRPr="008C1D53">
              <w:rPr>
                <w:sz w:val="18"/>
                <w:szCs w:val="18"/>
              </w:rPr>
              <w:t>1</w:t>
            </w:r>
          </w:p>
        </w:tc>
        <w:tc>
          <w:tcPr>
            <w:tcW w:w="851" w:type="dxa"/>
            <w:vMerge w:val="restart"/>
            <w:vAlign w:val="center"/>
          </w:tcPr>
          <w:p w:rsidR="006D72A3" w:rsidRPr="008C1D53" w:rsidRDefault="006D72A3" w:rsidP="006D72A3">
            <w:pPr>
              <w:tabs>
                <w:tab w:val="left" w:pos="0"/>
              </w:tabs>
              <w:overflowPunct w:val="0"/>
              <w:autoSpaceDE w:val="0"/>
              <w:snapToGrid w:val="0"/>
              <w:jc w:val="left"/>
              <w:rPr>
                <w:sz w:val="18"/>
                <w:szCs w:val="18"/>
              </w:rPr>
            </w:pPr>
            <w:r w:rsidRPr="008C1D53">
              <w:rPr>
                <w:sz w:val="18"/>
                <w:szCs w:val="18"/>
              </w:rPr>
              <w:t>Serviço</w:t>
            </w:r>
          </w:p>
        </w:tc>
        <w:tc>
          <w:tcPr>
            <w:tcW w:w="5670" w:type="dxa"/>
          </w:tcPr>
          <w:p w:rsidR="006D72A3" w:rsidRPr="008C1D53" w:rsidRDefault="006D72A3" w:rsidP="002954E2">
            <w:pPr>
              <w:tabs>
                <w:tab w:val="left" w:pos="284"/>
              </w:tabs>
              <w:rPr>
                <w:sz w:val="18"/>
                <w:szCs w:val="18"/>
              </w:rPr>
            </w:pPr>
            <w:r w:rsidRPr="008C1D53">
              <w:rPr>
                <w:bCs/>
                <w:sz w:val="18"/>
                <w:szCs w:val="18"/>
              </w:rPr>
              <w:t>Programas de contabilidade pública.</w:t>
            </w:r>
          </w:p>
        </w:tc>
        <w:tc>
          <w:tcPr>
            <w:tcW w:w="1275" w:type="dxa"/>
            <w:vMerge w:val="restart"/>
            <w:vAlign w:val="center"/>
          </w:tcPr>
          <w:p w:rsidR="006D72A3" w:rsidRPr="008C1D53" w:rsidRDefault="006D72A3" w:rsidP="002954E2">
            <w:pPr>
              <w:tabs>
                <w:tab w:val="left" w:pos="0"/>
              </w:tabs>
              <w:overflowPunct w:val="0"/>
              <w:autoSpaceDE w:val="0"/>
              <w:snapToGrid w:val="0"/>
              <w:jc w:val="center"/>
              <w:rPr>
                <w:sz w:val="18"/>
                <w:szCs w:val="18"/>
              </w:rPr>
            </w:pPr>
          </w:p>
        </w:tc>
      </w:tr>
      <w:tr w:rsidR="006D72A3" w:rsidRPr="008C1D53" w:rsidTr="002954E2">
        <w:trPr>
          <w:trHeight w:val="213"/>
        </w:trPr>
        <w:tc>
          <w:tcPr>
            <w:tcW w:w="709" w:type="dxa"/>
            <w:vMerge/>
            <w:vAlign w:val="center"/>
          </w:tcPr>
          <w:p w:rsidR="006D72A3" w:rsidRPr="008C1D53" w:rsidRDefault="006D72A3" w:rsidP="008D59A7">
            <w:pPr>
              <w:numPr>
                <w:ilvl w:val="0"/>
                <w:numId w:val="49"/>
              </w:numPr>
              <w:tabs>
                <w:tab w:val="left" w:pos="0"/>
              </w:tabs>
              <w:suppressAutoHyphens/>
              <w:overflowPunct w:val="0"/>
              <w:autoSpaceDE w:val="0"/>
              <w:snapToGrid w:val="0"/>
              <w:jc w:val="center"/>
              <w:rPr>
                <w:sz w:val="18"/>
                <w:szCs w:val="18"/>
              </w:rPr>
            </w:pPr>
          </w:p>
        </w:tc>
        <w:tc>
          <w:tcPr>
            <w:tcW w:w="567" w:type="dxa"/>
            <w:vMerge/>
            <w:vAlign w:val="center"/>
          </w:tcPr>
          <w:p w:rsidR="006D72A3" w:rsidRPr="008C1D53" w:rsidRDefault="006D72A3" w:rsidP="002954E2">
            <w:pPr>
              <w:snapToGrid w:val="0"/>
              <w:jc w:val="center"/>
              <w:rPr>
                <w:sz w:val="18"/>
                <w:szCs w:val="18"/>
              </w:rPr>
            </w:pPr>
          </w:p>
        </w:tc>
        <w:tc>
          <w:tcPr>
            <w:tcW w:w="851" w:type="dxa"/>
            <w:vMerge/>
          </w:tcPr>
          <w:p w:rsidR="006D72A3" w:rsidRPr="008C1D53" w:rsidRDefault="006D72A3" w:rsidP="002954E2">
            <w:pPr>
              <w:rPr>
                <w:sz w:val="18"/>
                <w:szCs w:val="18"/>
              </w:rPr>
            </w:pPr>
          </w:p>
        </w:tc>
        <w:tc>
          <w:tcPr>
            <w:tcW w:w="5670" w:type="dxa"/>
          </w:tcPr>
          <w:p w:rsidR="006D72A3" w:rsidRPr="008C1D53" w:rsidRDefault="006D72A3" w:rsidP="002954E2">
            <w:pPr>
              <w:tabs>
                <w:tab w:val="left" w:pos="284"/>
              </w:tabs>
              <w:rPr>
                <w:bCs/>
                <w:sz w:val="18"/>
                <w:szCs w:val="18"/>
              </w:rPr>
            </w:pPr>
            <w:r w:rsidRPr="008C1D53">
              <w:rPr>
                <w:bCs/>
                <w:sz w:val="18"/>
                <w:szCs w:val="18"/>
              </w:rPr>
              <w:t>Programas de compras e licitações municipais.</w:t>
            </w:r>
          </w:p>
        </w:tc>
        <w:tc>
          <w:tcPr>
            <w:tcW w:w="1275" w:type="dxa"/>
            <w:vMerge/>
            <w:vAlign w:val="center"/>
          </w:tcPr>
          <w:p w:rsidR="006D72A3" w:rsidRPr="008C1D53" w:rsidRDefault="006D72A3" w:rsidP="002954E2">
            <w:pPr>
              <w:tabs>
                <w:tab w:val="left" w:pos="0"/>
              </w:tabs>
              <w:overflowPunct w:val="0"/>
              <w:autoSpaceDE w:val="0"/>
              <w:snapToGrid w:val="0"/>
              <w:jc w:val="center"/>
              <w:rPr>
                <w:sz w:val="18"/>
                <w:szCs w:val="18"/>
              </w:rPr>
            </w:pPr>
          </w:p>
        </w:tc>
      </w:tr>
      <w:tr w:rsidR="008D59A7" w:rsidRPr="008C1D53" w:rsidTr="002954E2">
        <w:trPr>
          <w:trHeight w:val="70"/>
        </w:trPr>
        <w:tc>
          <w:tcPr>
            <w:tcW w:w="779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275" w:type="dxa"/>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r>
    </w:tbl>
    <w:p w:rsidR="008D59A7" w:rsidRPr="008C1D53" w:rsidRDefault="008D59A7" w:rsidP="005E6724">
      <w:pPr>
        <w:pStyle w:val="Edital"/>
        <w:widowControl w:val="0"/>
        <w:tabs>
          <w:tab w:val="left" w:pos="426"/>
        </w:tabs>
        <w:spacing w:before="0" w:after="0"/>
        <w:rPr>
          <w:rFonts w:ascii="Times New Roman" w:hAnsi="Times New Roman"/>
          <w:b/>
          <w:sz w:val="18"/>
          <w:szCs w:val="18"/>
        </w:rPr>
      </w:pPr>
    </w:p>
    <w:p w:rsidR="008D59A7" w:rsidRPr="008C1D53" w:rsidRDefault="008D59A7" w:rsidP="008D59A7">
      <w:pPr>
        <w:pStyle w:val="Edital"/>
        <w:widowControl w:val="0"/>
        <w:numPr>
          <w:ilvl w:val="1"/>
          <w:numId w:val="32"/>
        </w:numPr>
        <w:tabs>
          <w:tab w:val="left" w:pos="284"/>
          <w:tab w:val="left" w:pos="426"/>
        </w:tabs>
        <w:spacing w:before="0" w:after="0"/>
        <w:rPr>
          <w:rFonts w:ascii="Times New Roman" w:hAnsi="Times New Roman"/>
          <w:b/>
          <w:sz w:val="18"/>
          <w:szCs w:val="18"/>
        </w:rPr>
      </w:pPr>
      <w:r w:rsidRPr="008C1D53">
        <w:rPr>
          <w:rFonts w:ascii="Times New Roman" w:hAnsi="Times New Roman"/>
          <w:b/>
          <w:sz w:val="18"/>
          <w:szCs w:val="18"/>
        </w:rPr>
        <w:t xml:space="preserve">FUNDO MUNICIPAL </w:t>
      </w:r>
      <w:r w:rsidR="006D72A3" w:rsidRPr="008C1D53">
        <w:rPr>
          <w:rFonts w:ascii="Times New Roman" w:hAnsi="Times New Roman"/>
          <w:b/>
          <w:sz w:val="18"/>
          <w:szCs w:val="18"/>
        </w:rPr>
        <w:t>DA CRIANÇA E ADOLESCENTE</w:t>
      </w:r>
      <w:r w:rsidRPr="008C1D53">
        <w:rPr>
          <w:rFonts w:ascii="Times New Roman" w:hAnsi="Times New Roman"/>
          <w:b/>
          <w:sz w:val="18"/>
          <w:szCs w:val="18"/>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5670"/>
        <w:gridCol w:w="1275"/>
      </w:tblGrid>
      <w:tr w:rsidR="008D59A7" w:rsidRPr="008C1D53" w:rsidTr="002954E2">
        <w:trPr>
          <w:trHeight w:val="177"/>
        </w:trPr>
        <w:tc>
          <w:tcPr>
            <w:tcW w:w="709"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5670" w:type="dxa"/>
            <w:shd w:val="clear" w:color="auto" w:fill="D9D9D9"/>
            <w:vAlign w:val="center"/>
          </w:tcPr>
          <w:p w:rsidR="008D59A7" w:rsidRPr="008C1D53" w:rsidRDefault="008D59A7" w:rsidP="002954E2">
            <w:pPr>
              <w:snapToGrid w:val="0"/>
              <w:jc w:val="center"/>
              <w:rPr>
                <w:b/>
                <w:sz w:val="18"/>
                <w:szCs w:val="18"/>
              </w:rPr>
            </w:pPr>
            <w:r w:rsidRPr="008C1D53">
              <w:rPr>
                <w:b/>
                <w:sz w:val="18"/>
                <w:szCs w:val="18"/>
              </w:rPr>
              <w:t>Descrição</w:t>
            </w:r>
          </w:p>
        </w:tc>
        <w:tc>
          <w:tcPr>
            <w:tcW w:w="1275"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 xml:space="preserve">Valor </w:t>
            </w:r>
          </w:p>
        </w:tc>
      </w:tr>
      <w:tr w:rsidR="006D72A3" w:rsidRPr="008C1D53" w:rsidTr="002954E2">
        <w:trPr>
          <w:trHeight w:val="70"/>
        </w:trPr>
        <w:tc>
          <w:tcPr>
            <w:tcW w:w="709" w:type="dxa"/>
            <w:vMerge w:val="restart"/>
            <w:vAlign w:val="center"/>
          </w:tcPr>
          <w:p w:rsidR="006D72A3" w:rsidRPr="008C1D53" w:rsidRDefault="006D72A3" w:rsidP="008D59A7">
            <w:pPr>
              <w:numPr>
                <w:ilvl w:val="0"/>
                <w:numId w:val="50"/>
              </w:numPr>
              <w:tabs>
                <w:tab w:val="left" w:pos="0"/>
              </w:tabs>
              <w:suppressAutoHyphens/>
              <w:overflowPunct w:val="0"/>
              <w:autoSpaceDE w:val="0"/>
              <w:snapToGrid w:val="0"/>
              <w:jc w:val="center"/>
              <w:rPr>
                <w:sz w:val="18"/>
                <w:szCs w:val="18"/>
              </w:rPr>
            </w:pPr>
          </w:p>
        </w:tc>
        <w:tc>
          <w:tcPr>
            <w:tcW w:w="567" w:type="dxa"/>
            <w:vMerge w:val="restart"/>
            <w:vAlign w:val="center"/>
          </w:tcPr>
          <w:p w:rsidR="006D72A3" w:rsidRPr="008C1D53" w:rsidRDefault="006D72A3" w:rsidP="006D72A3">
            <w:pPr>
              <w:snapToGrid w:val="0"/>
              <w:jc w:val="center"/>
              <w:rPr>
                <w:sz w:val="18"/>
                <w:szCs w:val="18"/>
              </w:rPr>
            </w:pPr>
            <w:r w:rsidRPr="008C1D53">
              <w:rPr>
                <w:sz w:val="18"/>
                <w:szCs w:val="18"/>
              </w:rPr>
              <w:t>1</w:t>
            </w:r>
          </w:p>
        </w:tc>
        <w:tc>
          <w:tcPr>
            <w:tcW w:w="851" w:type="dxa"/>
            <w:vMerge w:val="restart"/>
            <w:vAlign w:val="center"/>
          </w:tcPr>
          <w:p w:rsidR="006D72A3" w:rsidRPr="008C1D53" w:rsidRDefault="006D72A3" w:rsidP="006D72A3">
            <w:pPr>
              <w:tabs>
                <w:tab w:val="left" w:pos="0"/>
              </w:tabs>
              <w:overflowPunct w:val="0"/>
              <w:autoSpaceDE w:val="0"/>
              <w:snapToGrid w:val="0"/>
              <w:jc w:val="left"/>
              <w:rPr>
                <w:sz w:val="18"/>
                <w:szCs w:val="18"/>
              </w:rPr>
            </w:pPr>
            <w:r w:rsidRPr="008C1D53">
              <w:rPr>
                <w:sz w:val="18"/>
                <w:szCs w:val="18"/>
              </w:rPr>
              <w:t>Serviço</w:t>
            </w:r>
          </w:p>
        </w:tc>
        <w:tc>
          <w:tcPr>
            <w:tcW w:w="5670" w:type="dxa"/>
          </w:tcPr>
          <w:p w:rsidR="006D72A3" w:rsidRPr="008C1D53" w:rsidRDefault="006D72A3" w:rsidP="002954E2">
            <w:pPr>
              <w:tabs>
                <w:tab w:val="left" w:pos="284"/>
              </w:tabs>
              <w:rPr>
                <w:sz w:val="18"/>
                <w:szCs w:val="18"/>
              </w:rPr>
            </w:pPr>
            <w:r w:rsidRPr="008C1D53">
              <w:rPr>
                <w:bCs/>
                <w:sz w:val="18"/>
                <w:szCs w:val="18"/>
              </w:rPr>
              <w:t>Programas de contabilidade pública.</w:t>
            </w:r>
          </w:p>
        </w:tc>
        <w:tc>
          <w:tcPr>
            <w:tcW w:w="1275" w:type="dxa"/>
            <w:vMerge w:val="restart"/>
            <w:vAlign w:val="center"/>
          </w:tcPr>
          <w:p w:rsidR="006D72A3" w:rsidRPr="008C1D53" w:rsidRDefault="006D72A3" w:rsidP="002954E2">
            <w:pPr>
              <w:tabs>
                <w:tab w:val="left" w:pos="0"/>
              </w:tabs>
              <w:overflowPunct w:val="0"/>
              <w:autoSpaceDE w:val="0"/>
              <w:snapToGrid w:val="0"/>
              <w:jc w:val="center"/>
              <w:rPr>
                <w:sz w:val="18"/>
                <w:szCs w:val="18"/>
              </w:rPr>
            </w:pPr>
          </w:p>
        </w:tc>
      </w:tr>
      <w:tr w:rsidR="006D72A3" w:rsidRPr="008C1D53" w:rsidTr="002954E2">
        <w:trPr>
          <w:trHeight w:val="213"/>
        </w:trPr>
        <w:tc>
          <w:tcPr>
            <w:tcW w:w="709" w:type="dxa"/>
            <w:vMerge/>
            <w:vAlign w:val="center"/>
          </w:tcPr>
          <w:p w:rsidR="006D72A3" w:rsidRPr="008C1D53" w:rsidRDefault="006D72A3" w:rsidP="008D59A7">
            <w:pPr>
              <w:numPr>
                <w:ilvl w:val="0"/>
                <w:numId w:val="50"/>
              </w:numPr>
              <w:tabs>
                <w:tab w:val="left" w:pos="0"/>
              </w:tabs>
              <w:suppressAutoHyphens/>
              <w:overflowPunct w:val="0"/>
              <w:autoSpaceDE w:val="0"/>
              <w:snapToGrid w:val="0"/>
              <w:jc w:val="center"/>
              <w:rPr>
                <w:sz w:val="18"/>
                <w:szCs w:val="18"/>
              </w:rPr>
            </w:pPr>
          </w:p>
        </w:tc>
        <w:tc>
          <w:tcPr>
            <w:tcW w:w="567" w:type="dxa"/>
            <w:vMerge/>
            <w:vAlign w:val="center"/>
          </w:tcPr>
          <w:p w:rsidR="006D72A3" w:rsidRPr="008C1D53" w:rsidRDefault="006D72A3" w:rsidP="002954E2">
            <w:pPr>
              <w:snapToGrid w:val="0"/>
              <w:jc w:val="center"/>
              <w:rPr>
                <w:sz w:val="18"/>
                <w:szCs w:val="18"/>
              </w:rPr>
            </w:pPr>
          </w:p>
        </w:tc>
        <w:tc>
          <w:tcPr>
            <w:tcW w:w="851" w:type="dxa"/>
            <w:vMerge/>
          </w:tcPr>
          <w:p w:rsidR="006D72A3" w:rsidRPr="008C1D53" w:rsidRDefault="006D72A3" w:rsidP="002954E2">
            <w:pPr>
              <w:rPr>
                <w:sz w:val="18"/>
                <w:szCs w:val="18"/>
              </w:rPr>
            </w:pPr>
          </w:p>
        </w:tc>
        <w:tc>
          <w:tcPr>
            <w:tcW w:w="5670" w:type="dxa"/>
          </w:tcPr>
          <w:p w:rsidR="006D72A3" w:rsidRPr="008C1D53" w:rsidRDefault="006D72A3" w:rsidP="002954E2">
            <w:pPr>
              <w:tabs>
                <w:tab w:val="left" w:pos="284"/>
              </w:tabs>
              <w:rPr>
                <w:bCs/>
                <w:sz w:val="18"/>
                <w:szCs w:val="18"/>
              </w:rPr>
            </w:pPr>
            <w:r w:rsidRPr="008C1D53">
              <w:rPr>
                <w:bCs/>
                <w:sz w:val="18"/>
                <w:szCs w:val="18"/>
              </w:rPr>
              <w:t>Programas de compras e licitações municipais.</w:t>
            </w:r>
          </w:p>
        </w:tc>
        <w:tc>
          <w:tcPr>
            <w:tcW w:w="1275" w:type="dxa"/>
            <w:vMerge/>
            <w:vAlign w:val="center"/>
          </w:tcPr>
          <w:p w:rsidR="006D72A3" w:rsidRPr="008C1D53" w:rsidRDefault="006D72A3" w:rsidP="002954E2">
            <w:pPr>
              <w:tabs>
                <w:tab w:val="left" w:pos="0"/>
              </w:tabs>
              <w:overflowPunct w:val="0"/>
              <w:autoSpaceDE w:val="0"/>
              <w:snapToGrid w:val="0"/>
              <w:jc w:val="center"/>
              <w:rPr>
                <w:sz w:val="18"/>
                <w:szCs w:val="18"/>
              </w:rPr>
            </w:pPr>
          </w:p>
        </w:tc>
      </w:tr>
      <w:tr w:rsidR="008D59A7" w:rsidRPr="008C1D53" w:rsidTr="002954E2">
        <w:trPr>
          <w:trHeight w:val="70"/>
        </w:trPr>
        <w:tc>
          <w:tcPr>
            <w:tcW w:w="779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275" w:type="dxa"/>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r>
    </w:tbl>
    <w:p w:rsidR="008D59A7" w:rsidRPr="008C1D53" w:rsidRDefault="008D59A7" w:rsidP="005E6724">
      <w:pPr>
        <w:pStyle w:val="Edital"/>
        <w:widowControl w:val="0"/>
        <w:tabs>
          <w:tab w:val="left" w:pos="426"/>
        </w:tabs>
        <w:spacing w:before="0" w:after="0"/>
        <w:rPr>
          <w:rFonts w:ascii="Times New Roman" w:hAnsi="Times New Roman"/>
          <w:b/>
          <w:sz w:val="18"/>
          <w:szCs w:val="18"/>
        </w:rPr>
      </w:pPr>
    </w:p>
    <w:p w:rsidR="002956A5" w:rsidRPr="008C1D53" w:rsidRDefault="002956A5" w:rsidP="00EF2F65">
      <w:pPr>
        <w:pStyle w:val="Edital"/>
        <w:widowControl w:val="0"/>
        <w:numPr>
          <w:ilvl w:val="3"/>
          <w:numId w:val="6"/>
        </w:numPr>
        <w:tabs>
          <w:tab w:val="clear" w:pos="2880"/>
          <w:tab w:val="num" w:pos="284"/>
          <w:tab w:val="left" w:pos="426"/>
        </w:tabs>
        <w:spacing w:before="0" w:after="0"/>
        <w:ind w:left="0" w:firstLine="0"/>
        <w:rPr>
          <w:rFonts w:ascii="Times New Roman" w:hAnsi="Times New Roman"/>
          <w:b/>
          <w:sz w:val="18"/>
          <w:szCs w:val="18"/>
        </w:rPr>
      </w:pPr>
      <w:r w:rsidRPr="008C1D53">
        <w:rPr>
          <w:rFonts w:ascii="Times New Roman" w:hAnsi="Times New Roman"/>
          <w:b/>
          <w:sz w:val="18"/>
          <w:szCs w:val="18"/>
        </w:rPr>
        <w:t>LICENCIAMENTO DE SOFTWARES, DATACENTER (ISSQN PREFEITURA) E SUPORTE OPERACIONAL:</w:t>
      </w:r>
    </w:p>
    <w:p w:rsidR="002956A5" w:rsidRPr="008C1D53" w:rsidRDefault="002956A5" w:rsidP="005E6724">
      <w:pPr>
        <w:pStyle w:val="Edital"/>
        <w:widowControl w:val="0"/>
        <w:tabs>
          <w:tab w:val="left" w:pos="426"/>
        </w:tabs>
        <w:spacing w:before="0" w:after="0"/>
        <w:rPr>
          <w:rFonts w:ascii="Times New Roman" w:hAnsi="Times New Roman"/>
          <w:b/>
          <w:sz w:val="18"/>
          <w:szCs w:val="18"/>
        </w:rPr>
      </w:pPr>
      <w:r w:rsidRPr="008C1D53">
        <w:rPr>
          <w:rFonts w:ascii="Times New Roman" w:hAnsi="Times New Roman"/>
          <w:b/>
          <w:sz w:val="18"/>
          <w:szCs w:val="18"/>
        </w:rPr>
        <w:t>2.1. PREFEITURA MUNICIPAL: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709"/>
        <w:gridCol w:w="4252"/>
        <w:gridCol w:w="1560"/>
        <w:gridCol w:w="1275"/>
      </w:tblGrid>
      <w:tr w:rsidR="004F173B" w:rsidRPr="008C1D53" w:rsidTr="008D59A7">
        <w:trPr>
          <w:trHeight w:val="400"/>
        </w:trPr>
        <w:tc>
          <w:tcPr>
            <w:tcW w:w="709" w:type="dxa"/>
            <w:shd w:val="clear" w:color="auto" w:fill="D9D9D9"/>
            <w:vAlign w:val="center"/>
          </w:tcPr>
          <w:p w:rsidR="004F173B" w:rsidRPr="008C1D53" w:rsidRDefault="00ED2BB4" w:rsidP="005E6724">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4F173B" w:rsidRPr="008C1D53" w:rsidRDefault="004F173B" w:rsidP="005E6724">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709" w:type="dxa"/>
            <w:shd w:val="clear" w:color="auto" w:fill="D9D9D9"/>
            <w:vAlign w:val="center"/>
          </w:tcPr>
          <w:p w:rsidR="004F173B" w:rsidRPr="008C1D53" w:rsidRDefault="004F173B" w:rsidP="005E6724">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4252" w:type="dxa"/>
            <w:shd w:val="clear" w:color="auto" w:fill="D9D9D9"/>
            <w:vAlign w:val="center"/>
          </w:tcPr>
          <w:p w:rsidR="004F173B" w:rsidRPr="008C1D53" w:rsidRDefault="004F173B" w:rsidP="005E6724">
            <w:pPr>
              <w:snapToGrid w:val="0"/>
              <w:jc w:val="center"/>
              <w:rPr>
                <w:b/>
                <w:sz w:val="18"/>
                <w:szCs w:val="18"/>
              </w:rPr>
            </w:pPr>
            <w:r w:rsidRPr="008C1D53">
              <w:rPr>
                <w:b/>
                <w:sz w:val="18"/>
                <w:szCs w:val="18"/>
              </w:rPr>
              <w:t>Descrição</w:t>
            </w:r>
          </w:p>
        </w:tc>
        <w:tc>
          <w:tcPr>
            <w:tcW w:w="1560" w:type="dxa"/>
            <w:shd w:val="clear" w:color="auto" w:fill="D9D9D9"/>
            <w:vAlign w:val="center"/>
          </w:tcPr>
          <w:p w:rsidR="004F173B" w:rsidRPr="008C1D53" w:rsidRDefault="004F173B" w:rsidP="005E6724">
            <w:pPr>
              <w:tabs>
                <w:tab w:val="left" w:pos="0"/>
              </w:tabs>
              <w:overflowPunct w:val="0"/>
              <w:autoSpaceDE w:val="0"/>
              <w:snapToGrid w:val="0"/>
              <w:jc w:val="center"/>
              <w:rPr>
                <w:b/>
                <w:sz w:val="18"/>
                <w:szCs w:val="18"/>
              </w:rPr>
            </w:pPr>
            <w:r w:rsidRPr="008C1D53">
              <w:rPr>
                <w:b/>
                <w:sz w:val="18"/>
                <w:szCs w:val="18"/>
              </w:rPr>
              <w:t>Valor Mensal</w:t>
            </w:r>
          </w:p>
        </w:tc>
        <w:tc>
          <w:tcPr>
            <w:tcW w:w="1275" w:type="dxa"/>
            <w:shd w:val="clear" w:color="auto" w:fill="D9D9D9"/>
          </w:tcPr>
          <w:p w:rsidR="004F173B" w:rsidRPr="008C1D53" w:rsidRDefault="004F173B" w:rsidP="005E6724">
            <w:pPr>
              <w:tabs>
                <w:tab w:val="left" w:pos="0"/>
              </w:tabs>
              <w:overflowPunct w:val="0"/>
              <w:autoSpaceDE w:val="0"/>
              <w:snapToGrid w:val="0"/>
              <w:jc w:val="center"/>
              <w:rPr>
                <w:b/>
                <w:sz w:val="18"/>
                <w:szCs w:val="18"/>
              </w:rPr>
            </w:pPr>
            <w:r w:rsidRPr="008C1D53">
              <w:rPr>
                <w:b/>
                <w:sz w:val="18"/>
                <w:szCs w:val="18"/>
              </w:rPr>
              <w:t>Valor 12 Meses</w:t>
            </w: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sz w:val="18"/>
                <w:szCs w:val="18"/>
              </w:rPr>
            </w:pPr>
            <w:r w:rsidRPr="008C1D53">
              <w:rPr>
                <w:sz w:val="18"/>
                <w:szCs w:val="18"/>
              </w:rPr>
              <w:t>Programas de planejamento público.</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contabilidade pública.</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compras e licitações municipais.</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patrimônio.</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frota.</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4F173B">
            <w:pPr>
              <w:tabs>
                <w:tab w:val="left" w:pos="284"/>
              </w:tabs>
              <w:rPr>
                <w:bCs/>
                <w:sz w:val="18"/>
                <w:szCs w:val="18"/>
              </w:rPr>
            </w:pPr>
            <w:r w:rsidRPr="008C1D53">
              <w:rPr>
                <w:bCs/>
                <w:sz w:val="18"/>
                <w:szCs w:val="18"/>
              </w:rPr>
              <w:t>Programas de RH e folha de pagamento.</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ISSQN.</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nota fiscal eletrônica de serviços.</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escrita fiscal.</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fiscalização fazendária.</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IPTU.</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taxas e tarifas.</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contribuição de melhoria.</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controle de arrecadação.</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proofErr w:type="gramStart"/>
            <w:r w:rsidRPr="008C1D53">
              <w:rPr>
                <w:bCs/>
                <w:sz w:val="18"/>
                <w:szCs w:val="18"/>
              </w:rPr>
              <w:t>Programas de divida ativa</w:t>
            </w:r>
            <w:proofErr w:type="gramEnd"/>
            <w:r w:rsidRPr="008C1D53">
              <w:rPr>
                <w:bCs/>
                <w:sz w:val="18"/>
                <w:szCs w:val="18"/>
              </w:rPr>
              <w:t>.</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protocolo e processo digital.</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atendimento web.</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709" w:type="dxa"/>
            <w:vAlign w:val="center"/>
          </w:tcPr>
          <w:p w:rsidR="004F173B" w:rsidRPr="008C1D53" w:rsidRDefault="004F173B" w:rsidP="00EF2F65">
            <w:pPr>
              <w:numPr>
                <w:ilvl w:val="0"/>
                <w:numId w:val="22"/>
              </w:numPr>
              <w:tabs>
                <w:tab w:val="left" w:pos="0"/>
              </w:tabs>
              <w:suppressAutoHyphens/>
              <w:overflowPunct w:val="0"/>
              <w:autoSpaceDE w:val="0"/>
              <w:snapToGrid w:val="0"/>
              <w:jc w:val="center"/>
              <w:rPr>
                <w:sz w:val="18"/>
                <w:szCs w:val="18"/>
              </w:rPr>
            </w:pPr>
          </w:p>
        </w:tc>
        <w:tc>
          <w:tcPr>
            <w:tcW w:w="567" w:type="dxa"/>
            <w:vAlign w:val="center"/>
          </w:tcPr>
          <w:p w:rsidR="004F173B" w:rsidRPr="008C1D53" w:rsidRDefault="004F173B" w:rsidP="005E6724">
            <w:pPr>
              <w:snapToGrid w:val="0"/>
              <w:jc w:val="center"/>
              <w:rPr>
                <w:sz w:val="18"/>
                <w:szCs w:val="18"/>
              </w:rPr>
            </w:pPr>
            <w:r w:rsidRPr="008C1D53">
              <w:rPr>
                <w:sz w:val="18"/>
                <w:szCs w:val="18"/>
              </w:rPr>
              <w:t>12</w:t>
            </w:r>
          </w:p>
        </w:tc>
        <w:tc>
          <w:tcPr>
            <w:tcW w:w="709" w:type="dxa"/>
            <w:vAlign w:val="center"/>
          </w:tcPr>
          <w:p w:rsidR="004F173B" w:rsidRPr="008C1D53" w:rsidRDefault="004F173B" w:rsidP="005E6724">
            <w:pPr>
              <w:tabs>
                <w:tab w:val="left" w:pos="0"/>
              </w:tabs>
              <w:overflowPunct w:val="0"/>
              <w:autoSpaceDE w:val="0"/>
              <w:snapToGrid w:val="0"/>
              <w:jc w:val="center"/>
              <w:rPr>
                <w:sz w:val="18"/>
                <w:szCs w:val="18"/>
              </w:rPr>
            </w:pPr>
            <w:r w:rsidRPr="008C1D53">
              <w:rPr>
                <w:sz w:val="18"/>
                <w:szCs w:val="18"/>
              </w:rPr>
              <w:t>Mês</w:t>
            </w:r>
          </w:p>
        </w:tc>
        <w:tc>
          <w:tcPr>
            <w:tcW w:w="4252" w:type="dxa"/>
          </w:tcPr>
          <w:p w:rsidR="004F173B" w:rsidRPr="008C1D53" w:rsidRDefault="004F173B" w:rsidP="005E6724">
            <w:pPr>
              <w:tabs>
                <w:tab w:val="left" w:pos="284"/>
              </w:tabs>
              <w:rPr>
                <w:bCs/>
                <w:sz w:val="18"/>
                <w:szCs w:val="18"/>
              </w:rPr>
            </w:pPr>
            <w:r w:rsidRPr="008C1D53">
              <w:rPr>
                <w:bCs/>
                <w:sz w:val="18"/>
                <w:szCs w:val="18"/>
              </w:rPr>
              <w:t>Programas de portal da transparência pública.</w:t>
            </w:r>
          </w:p>
        </w:tc>
        <w:tc>
          <w:tcPr>
            <w:tcW w:w="1560" w:type="dxa"/>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6237" w:type="dxa"/>
            <w:gridSpan w:val="4"/>
            <w:shd w:val="clear" w:color="auto" w:fill="D9D9D9"/>
            <w:vAlign w:val="center"/>
          </w:tcPr>
          <w:p w:rsidR="004F173B" w:rsidRPr="008C1D53" w:rsidRDefault="004F173B" w:rsidP="005E6724">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560" w:type="dxa"/>
            <w:shd w:val="clear" w:color="auto" w:fill="D9D9D9"/>
            <w:vAlign w:val="center"/>
          </w:tcPr>
          <w:p w:rsidR="004F173B" w:rsidRPr="008C1D53" w:rsidRDefault="004F173B" w:rsidP="005E6724">
            <w:pPr>
              <w:tabs>
                <w:tab w:val="left" w:pos="0"/>
              </w:tabs>
              <w:overflowPunct w:val="0"/>
              <w:autoSpaceDE w:val="0"/>
              <w:snapToGrid w:val="0"/>
              <w:jc w:val="center"/>
              <w:rPr>
                <w:sz w:val="18"/>
                <w:szCs w:val="18"/>
              </w:rPr>
            </w:pPr>
          </w:p>
        </w:tc>
        <w:tc>
          <w:tcPr>
            <w:tcW w:w="1275" w:type="dxa"/>
            <w:shd w:val="clear" w:color="auto" w:fill="D9D9D9"/>
          </w:tcPr>
          <w:p w:rsidR="004F173B" w:rsidRPr="008C1D53" w:rsidRDefault="004F173B" w:rsidP="005E6724">
            <w:pPr>
              <w:tabs>
                <w:tab w:val="left" w:pos="0"/>
              </w:tabs>
              <w:overflowPunct w:val="0"/>
              <w:autoSpaceDE w:val="0"/>
              <w:snapToGrid w:val="0"/>
              <w:jc w:val="center"/>
              <w:rPr>
                <w:sz w:val="18"/>
                <w:szCs w:val="18"/>
              </w:rPr>
            </w:pPr>
          </w:p>
        </w:tc>
      </w:tr>
      <w:tr w:rsidR="004F173B" w:rsidRPr="008C1D53" w:rsidTr="008D59A7">
        <w:trPr>
          <w:trHeight w:val="400"/>
        </w:trPr>
        <w:tc>
          <w:tcPr>
            <w:tcW w:w="6237" w:type="dxa"/>
            <w:gridSpan w:val="4"/>
            <w:shd w:val="clear" w:color="auto" w:fill="D9D9D9"/>
            <w:vAlign w:val="center"/>
          </w:tcPr>
          <w:p w:rsidR="004F173B" w:rsidRPr="008C1D53" w:rsidRDefault="004F173B" w:rsidP="005E6724">
            <w:pPr>
              <w:widowControl w:val="0"/>
              <w:tabs>
                <w:tab w:val="left" w:pos="0"/>
                <w:tab w:val="left" w:pos="284"/>
                <w:tab w:val="left" w:pos="426"/>
              </w:tabs>
              <w:snapToGrid w:val="0"/>
              <w:jc w:val="right"/>
              <w:rPr>
                <w:b/>
                <w:sz w:val="18"/>
                <w:szCs w:val="18"/>
              </w:rPr>
            </w:pPr>
            <w:r w:rsidRPr="008C1D53">
              <w:rPr>
                <w:b/>
                <w:sz w:val="18"/>
                <w:szCs w:val="18"/>
              </w:rPr>
              <w:t>Valor Total Geral 12 Meses R$</w:t>
            </w:r>
          </w:p>
        </w:tc>
        <w:tc>
          <w:tcPr>
            <w:tcW w:w="2835" w:type="dxa"/>
            <w:gridSpan w:val="2"/>
            <w:shd w:val="clear" w:color="auto" w:fill="D9D9D9"/>
            <w:vAlign w:val="center"/>
          </w:tcPr>
          <w:p w:rsidR="004F173B" w:rsidRPr="008C1D53" w:rsidRDefault="004F173B" w:rsidP="005E6724">
            <w:pPr>
              <w:tabs>
                <w:tab w:val="left" w:pos="0"/>
              </w:tabs>
              <w:overflowPunct w:val="0"/>
              <w:autoSpaceDE w:val="0"/>
              <w:snapToGrid w:val="0"/>
              <w:jc w:val="center"/>
              <w:rPr>
                <w:sz w:val="18"/>
                <w:szCs w:val="18"/>
              </w:rPr>
            </w:pPr>
          </w:p>
        </w:tc>
      </w:tr>
    </w:tbl>
    <w:p w:rsidR="009716C8" w:rsidRPr="008C1D53" w:rsidRDefault="009716C8" w:rsidP="005E6724">
      <w:pPr>
        <w:pStyle w:val="Edital"/>
        <w:widowControl w:val="0"/>
        <w:tabs>
          <w:tab w:val="left" w:pos="426"/>
        </w:tabs>
        <w:spacing w:before="0" w:after="0"/>
        <w:rPr>
          <w:rFonts w:ascii="Times New Roman" w:hAnsi="Times New Roman"/>
          <w:b/>
          <w:sz w:val="18"/>
          <w:szCs w:val="18"/>
        </w:rPr>
      </w:pPr>
    </w:p>
    <w:p w:rsidR="002956A5" w:rsidRPr="008C1D53" w:rsidRDefault="002956A5" w:rsidP="005E6724">
      <w:pPr>
        <w:pStyle w:val="Edital"/>
        <w:widowControl w:val="0"/>
        <w:tabs>
          <w:tab w:val="left" w:pos="426"/>
        </w:tabs>
        <w:spacing w:before="0" w:after="0"/>
        <w:rPr>
          <w:rFonts w:ascii="Times New Roman" w:hAnsi="Times New Roman"/>
          <w:b/>
          <w:sz w:val="18"/>
          <w:szCs w:val="18"/>
        </w:rPr>
      </w:pPr>
      <w:r w:rsidRPr="008C1D53">
        <w:rPr>
          <w:rFonts w:ascii="Times New Roman" w:hAnsi="Times New Roman"/>
          <w:b/>
          <w:sz w:val="18"/>
          <w:szCs w:val="18"/>
        </w:rPr>
        <w:t>2.</w:t>
      </w:r>
      <w:r w:rsidR="00EF2F65" w:rsidRPr="008C1D53">
        <w:rPr>
          <w:rFonts w:ascii="Times New Roman" w:hAnsi="Times New Roman"/>
          <w:b/>
          <w:sz w:val="18"/>
          <w:szCs w:val="18"/>
        </w:rPr>
        <w:t>2</w:t>
      </w:r>
      <w:r w:rsidRPr="008C1D53">
        <w:rPr>
          <w:rFonts w:ascii="Times New Roman" w:hAnsi="Times New Roman"/>
          <w:b/>
          <w:sz w:val="18"/>
          <w:szCs w:val="18"/>
        </w:rPr>
        <w:t>. FUNDO MUNICIPAL DE SAÚDE: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4110"/>
        <w:gridCol w:w="1560"/>
        <w:gridCol w:w="1275"/>
      </w:tblGrid>
      <w:tr w:rsidR="002956A5" w:rsidRPr="008C1D53" w:rsidTr="008D59A7">
        <w:trPr>
          <w:trHeight w:val="400"/>
        </w:trPr>
        <w:tc>
          <w:tcPr>
            <w:tcW w:w="709" w:type="dxa"/>
            <w:shd w:val="clear" w:color="auto" w:fill="D9D9D9"/>
            <w:vAlign w:val="center"/>
          </w:tcPr>
          <w:p w:rsidR="002956A5" w:rsidRPr="008C1D53" w:rsidRDefault="00ED2BB4" w:rsidP="005E6724">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proofErr w:type="spellStart"/>
            <w:r w:rsidRPr="008C1D53">
              <w:rPr>
                <w:b/>
                <w:sz w:val="18"/>
                <w:szCs w:val="18"/>
              </w:rPr>
              <w:t>Un</w:t>
            </w:r>
            <w:r w:rsidR="007E43A2" w:rsidRPr="008C1D53">
              <w:rPr>
                <w:b/>
                <w:sz w:val="18"/>
                <w:szCs w:val="18"/>
              </w:rPr>
              <w:t>d</w:t>
            </w:r>
            <w:proofErr w:type="spellEnd"/>
          </w:p>
        </w:tc>
        <w:tc>
          <w:tcPr>
            <w:tcW w:w="4110" w:type="dxa"/>
            <w:shd w:val="clear" w:color="auto" w:fill="D9D9D9"/>
            <w:vAlign w:val="center"/>
          </w:tcPr>
          <w:p w:rsidR="002956A5" w:rsidRPr="008C1D53" w:rsidRDefault="002956A5" w:rsidP="005E6724">
            <w:pPr>
              <w:snapToGrid w:val="0"/>
              <w:jc w:val="center"/>
              <w:rPr>
                <w:b/>
                <w:sz w:val="18"/>
                <w:szCs w:val="18"/>
              </w:rPr>
            </w:pPr>
            <w:r w:rsidRPr="008C1D53">
              <w:rPr>
                <w:b/>
                <w:sz w:val="18"/>
                <w:szCs w:val="18"/>
              </w:rPr>
              <w:t>Descrição</w:t>
            </w:r>
          </w:p>
        </w:tc>
        <w:tc>
          <w:tcPr>
            <w:tcW w:w="1560" w:type="dxa"/>
            <w:shd w:val="clear" w:color="auto" w:fill="D9D9D9"/>
            <w:vAlign w:val="center"/>
          </w:tcPr>
          <w:p w:rsidR="002956A5" w:rsidRPr="008C1D53" w:rsidRDefault="002956A5" w:rsidP="005E6724">
            <w:pPr>
              <w:tabs>
                <w:tab w:val="left" w:pos="0"/>
              </w:tabs>
              <w:overflowPunct w:val="0"/>
              <w:autoSpaceDE w:val="0"/>
              <w:snapToGrid w:val="0"/>
              <w:jc w:val="center"/>
              <w:rPr>
                <w:b/>
                <w:sz w:val="18"/>
                <w:szCs w:val="18"/>
              </w:rPr>
            </w:pPr>
            <w:r w:rsidRPr="008C1D53">
              <w:rPr>
                <w:b/>
                <w:sz w:val="18"/>
                <w:szCs w:val="18"/>
              </w:rPr>
              <w:t>Valor Mensal</w:t>
            </w:r>
          </w:p>
        </w:tc>
        <w:tc>
          <w:tcPr>
            <w:tcW w:w="1275" w:type="dxa"/>
            <w:shd w:val="clear" w:color="auto" w:fill="D9D9D9"/>
          </w:tcPr>
          <w:p w:rsidR="002956A5" w:rsidRPr="008C1D53" w:rsidRDefault="002956A5" w:rsidP="005E6724">
            <w:pPr>
              <w:tabs>
                <w:tab w:val="left" w:pos="0"/>
              </w:tabs>
              <w:overflowPunct w:val="0"/>
              <w:autoSpaceDE w:val="0"/>
              <w:snapToGrid w:val="0"/>
              <w:jc w:val="center"/>
              <w:rPr>
                <w:b/>
                <w:sz w:val="18"/>
                <w:szCs w:val="18"/>
              </w:rPr>
            </w:pPr>
            <w:r w:rsidRPr="008C1D53">
              <w:rPr>
                <w:b/>
                <w:sz w:val="18"/>
                <w:szCs w:val="18"/>
              </w:rPr>
              <w:t>Valor 12 Meses</w:t>
            </w:r>
          </w:p>
        </w:tc>
      </w:tr>
      <w:tr w:rsidR="002956A5" w:rsidRPr="008C1D53" w:rsidTr="008D59A7">
        <w:trPr>
          <w:trHeight w:val="400"/>
        </w:trPr>
        <w:tc>
          <w:tcPr>
            <w:tcW w:w="709" w:type="dxa"/>
            <w:vAlign w:val="center"/>
          </w:tcPr>
          <w:p w:rsidR="002956A5" w:rsidRPr="008C1D53" w:rsidRDefault="002956A5" w:rsidP="00EF2F65">
            <w:pPr>
              <w:numPr>
                <w:ilvl w:val="0"/>
                <w:numId w:val="33"/>
              </w:numPr>
              <w:tabs>
                <w:tab w:val="left" w:pos="0"/>
              </w:tabs>
              <w:suppressAutoHyphens/>
              <w:overflowPunct w:val="0"/>
              <w:autoSpaceDE w:val="0"/>
              <w:snapToGrid w:val="0"/>
              <w:jc w:val="center"/>
              <w:rPr>
                <w:sz w:val="18"/>
                <w:szCs w:val="18"/>
              </w:rPr>
            </w:pPr>
          </w:p>
        </w:tc>
        <w:tc>
          <w:tcPr>
            <w:tcW w:w="567" w:type="dxa"/>
            <w:vAlign w:val="center"/>
          </w:tcPr>
          <w:p w:rsidR="002956A5" w:rsidRPr="008C1D53" w:rsidRDefault="002956A5" w:rsidP="005E6724">
            <w:pPr>
              <w:snapToGrid w:val="0"/>
              <w:jc w:val="center"/>
              <w:rPr>
                <w:sz w:val="18"/>
                <w:szCs w:val="18"/>
              </w:rPr>
            </w:pPr>
            <w:r w:rsidRPr="008C1D53">
              <w:rPr>
                <w:sz w:val="18"/>
                <w:szCs w:val="18"/>
              </w:rPr>
              <w:t>12</w:t>
            </w:r>
          </w:p>
        </w:tc>
        <w:tc>
          <w:tcPr>
            <w:tcW w:w="851" w:type="dxa"/>
            <w:vAlign w:val="center"/>
          </w:tcPr>
          <w:p w:rsidR="002956A5" w:rsidRPr="008C1D53" w:rsidRDefault="002956A5" w:rsidP="005E6724">
            <w:pPr>
              <w:tabs>
                <w:tab w:val="left" w:pos="0"/>
              </w:tabs>
              <w:overflowPunct w:val="0"/>
              <w:autoSpaceDE w:val="0"/>
              <w:snapToGrid w:val="0"/>
              <w:jc w:val="center"/>
              <w:rPr>
                <w:sz w:val="18"/>
                <w:szCs w:val="18"/>
              </w:rPr>
            </w:pPr>
            <w:r w:rsidRPr="008C1D53">
              <w:rPr>
                <w:sz w:val="18"/>
                <w:szCs w:val="18"/>
              </w:rPr>
              <w:t>Mês</w:t>
            </w:r>
          </w:p>
        </w:tc>
        <w:tc>
          <w:tcPr>
            <w:tcW w:w="4110" w:type="dxa"/>
          </w:tcPr>
          <w:p w:rsidR="002956A5" w:rsidRPr="008C1D53" w:rsidRDefault="002956A5" w:rsidP="005E6724">
            <w:pPr>
              <w:tabs>
                <w:tab w:val="left" w:pos="284"/>
              </w:tabs>
              <w:rPr>
                <w:sz w:val="18"/>
                <w:szCs w:val="18"/>
              </w:rPr>
            </w:pPr>
            <w:r w:rsidRPr="008C1D53">
              <w:rPr>
                <w:bCs/>
                <w:sz w:val="18"/>
                <w:szCs w:val="18"/>
              </w:rPr>
              <w:t>Programas de contabilidade pública.</w:t>
            </w:r>
          </w:p>
        </w:tc>
        <w:tc>
          <w:tcPr>
            <w:tcW w:w="1560" w:type="dxa"/>
            <w:vAlign w:val="center"/>
          </w:tcPr>
          <w:p w:rsidR="002956A5" w:rsidRPr="008C1D53" w:rsidRDefault="002956A5" w:rsidP="005E6724">
            <w:pPr>
              <w:tabs>
                <w:tab w:val="left" w:pos="0"/>
              </w:tabs>
              <w:overflowPunct w:val="0"/>
              <w:autoSpaceDE w:val="0"/>
              <w:snapToGrid w:val="0"/>
              <w:jc w:val="center"/>
              <w:rPr>
                <w:sz w:val="18"/>
                <w:szCs w:val="18"/>
              </w:rPr>
            </w:pPr>
          </w:p>
        </w:tc>
        <w:tc>
          <w:tcPr>
            <w:tcW w:w="1275" w:type="dxa"/>
          </w:tcPr>
          <w:p w:rsidR="002956A5" w:rsidRPr="008C1D53" w:rsidRDefault="002956A5" w:rsidP="005E6724">
            <w:pPr>
              <w:tabs>
                <w:tab w:val="left" w:pos="0"/>
              </w:tabs>
              <w:overflowPunct w:val="0"/>
              <w:autoSpaceDE w:val="0"/>
              <w:snapToGrid w:val="0"/>
              <w:jc w:val="center"/>
              <w:rPr>
                <w:sz w:val="18"/>
                <w:szCs w:val="18"/>
              </w:rPr>
            </w:pPr>
          </w:p>
        </w:tc>
      </w:tr>
      <w:tr w:rsidR="002956A5" w:rsidRPr="008C1D53" w:rsidTr="008D59A7">
        <w:trPr>
          <w:trHeight w:val="400"/>
        </w:trPr>
        <w:tc>
          <w:tcPr>
            <w:tcW w:w="709" w:type="dxa"/>
            <w:vAlign w:val="center"/>
          </w:tcPr>
          <w:p w:rsidR="002956A5" w:rsidRPr="008C1D53" w:rsidRDefault="002956A5" w:rsidP="00EF2F65">
            <w:pPr>
              <w:numPr>
                <w:ilvl w:val="0"/>
                <w:numId w:val="33"/>
              </w:numPr>
              <w:tabs>
                <w:tab w:val="left" w:pos="0"/>
              </w:tabs>
              <w:suppressAutoHyphens/>
              <w:overflowPunct w:val="0"/>
              <w:autoSpaceDE w:val="0"/>
              <w:snapToGrid w:val="0"/>
              <w:jc w:val="center"/>
              <w:rPr>
                <w:sz w:val="18"/>
                <w:szCs w:val="18"/>
              </w:rPr>
            </w:pPr>
          </w:p>
        </w:tc>
        <w:tc>
          <w:tcPr>
            <w:tcW w:w="567" w:type="dxa"/>
            <w:vAlign w:val="center"/>
          </w:tcPr>
          <w:p w:rsidR="002956A5" w:rsidRPr="008C1D53" w:rsidRDefault="002956A5" w:rsidP="005E6724">
            <w:pPr>
              <w:snapToGrid w:val="0"/>
              <w:jc w:val="center"/>
              <w:rPr>
                <w:sz w:val="18"/>
                <w:szCs w:val="18"/>
              </w:rPr>
            </w:pPr>
            <w:r w:rsidRPr="008C1D53">
              <w:rPr>
                <w:sz w:val="18"/>
                <w:szCs w:val="18"/>
              </w:rPr>
              <w:t>12</w:t>
            </w:r>
          </w:p>
        </w:tc>
        <w:tc>
          <w:tcPr>
            <w:tcW w:w="851" w:type="dxa"/>
            <w:vAlign w:val="center"/>
          </w:tcPr>
          <w:p w:rsidR="002956A5" w:rsidRPr="008C1D53" w:rsidRDefault="002956A5" w:rsidP="005E6724">
            <w:pPr>
              <w:tabs>
                <w:tab w:val="left" w:pos="0"/>
              </w:tabs>
              <w:overflowPunct w:val="0"/>
              <w:autoSpaceDE w:val="0"/>
              <w:snapToGrid w:val="0"/>
              <w:jc w:val="center"/>
              <w:rPr>
                <w:sz w:val="18"/>
                <w:szCs w:val="18"/>
              </w:rPr>
            </w:pPr>
            <w:r w:rsidRPr="008C1D53">
              <w:rPr>
                <w:sz w:val="18"/>
                <w:szCs w:val="18"/>
              </w:rPr>
              <w:t>Mês</w:t>
            </w:r>
          </w:p>
        </w:tc>
        <w:tc>
          <w:tcPr>
            <w:tcW w:w="4110" w:type="dxa"/>
          </w:tcPr>
          <w:p w:rsidR="002956A5" w:rsidRPr="008C1D53" w:rsidRDefault="002956A5" w:rsidP="005E6724">
            <w:pPr>
              <w:tabs>
                <w:tab w:val="left" w:pos="284"/>
              </w:tabs>
              <w:rPr>
                <w:bCs/>
                <w:sz w:val="18"/>
                <w:szCs w:val="18"/>
              </w:rPr>
            </w:pPr>
            <w:r w:rsidRPr="008C1D53">
              <w:rPr>
                <w:bCs/>
                <w:sz w:val="18"/>
                <w:szCs w:val="18"/>
              </w:rPr>
              <w:t>Programas de compras e licitações municipais.</w:t>
            </w:r>
          </w:p>
        </w:tc>
        <w:tc>
          <w:tcPr>
            <w:tcW w:w="1560" w:type="dxa"/>
            <w:vAlign w:val="center"/>
          </w:tcPr>
          <w:p w:rsidR="002956A5" w:rsidRPr="008C1D53" w:rsidRDefault="002956A5" w:rsidP="005E6724">
            <w:pPr>
              <w:tabs>
                <w:tab w:val="left" w:pos="0"/>
              </w:tabs>
              <w:overflowPunct w:val="0"/>
              <w:autoSpaceDE w:val="0"/>
              <w:snapToGrid w:val="0"/>
              <w:jc w:val="center"/>
              <w:rPr>
                <w:sz w:val="18"/>
                <w:szCs w:val="18"/>
              </w:rPr>
            </w:pPr>
          </w:p>
        </w:tc>
        <w:tc>
          <w:tcPr>
            <w:tcW w:w="1275" w:type="dxa"/>
          </w:tcPr>
          <w:p w:rsidR="002956A5" w:rsidRPr="008C1D53" w:rsidRDefault="002956A5" w:rsidP="005E6724">
            <w:pPr>
              <w:tabs>
                <w:tab w:val="left" w:pos="0"/>
              </w:tabs>
              <w:overflowPunct w:val="0"/>
              <w:autoSpaceDE w:val="0"/>
              <w:snapToGrid w:val="0"/>
              <w:jc w:val="center"/>
              <w:rPr>
                <w:sz w:val="18"/>
                <w:szCs w:val="18"/>
              </w:rPr>
            </w:pPr>
          </w:p>
        </w:tc>
      </w:tr>
      <w:tr w:rsidR="002956A5" w:rsidRPr="008C1D53" w:rsidTr="008D59A7">
        <w:trPr>
          <w:trHeight w:val="400"/>
        </w:trPr>
        <w:tc>
          <w:tcPr>
            <w:tcW w:w="6237" w:type="dxa"/>
            <w:gridSpan w:val="4"/>
            <w:shd w:val="clear" w:color="auto" w:fill="D9D9D9"/>
            <w:vAlign w:val="center"/>
          </w:tcPr>
          <w:p w:rsidR="002956A5" w:rsidRPr="008C1D53" w:rsidRDefault="002956A5" w:rsidP="005E6724">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560" w:type="dxa"/>
            <w:shd w:val="clear" w:color="auto" w:fill="D9D9D9"/>
            <w:vAlign w:val="center"/>
          </w:tcPr>
          <w:p w:rsidR="002956A5" w:rsidRPr="008C1D53" w:rsidRDefault="002956A5" w:rsidP="005E6724">
            <w:pPr>
              <w:tabs>
                <w:tab w:val="left" w:pos="0"/>
              </w:tabs>
              <w:overflowPunct w:val="0"/>
              <w:autoSpaceDE w:val="0"/>
              <w:snapToGrid w:val="0"/>
              <w:jc w:val="center"/>
              <w:rPr>
                <w:sz w:val="18"/>
                <w:szCs w:val="18"/>
              </w:rPr>
            </w:pPr>
          </w:p>
        </w:tc>
        <w:tc>
          <w:tcPr>
            <w:tcW w:w="1275" w:type="dxa"/>
            <w:shd w:val="clear" w:color="auto" w:fill="D9D9D9"/>
          </w:tcPr>
          <w:p w:rsidR="002956A5" w:rsidRPr="008C1D53" w:rsidRDefault="002956A5" w:rsidP="005E6724">
            <w:pPr>
              <w:tabs>
                <w:tab w:val="left" w:pos="0"/>
              </w:tabs>
              <w:overflowPunct w:val="0"/>
              <w:autoSpaceDE w:val="0"/>
              <w:snapToGrid w:val="0"/>
              <w:jc w:val="center"/>
              <w:rPr>
                <w:sz w:val="18"/>
                <w:szCs w:val="18"/>
              </w:rPr>
            </w:pPr>
          </w:p>
        </w:tc>
      </w:tr>
      <w:tr w:rsidR="002956A5" w:rsidRPr="008C1D53" w:rsidTr="008D59A7">
        <w:trPr>
          <w:trHeight w:val="400"/>
        </w:trPr>
        <w:tc>
          <w:tcPr>
            <w:tcW w:w="6237" w:type="dxa"/>
            <w:gridSpan w:val="4"/>
            <w:shd w:val="clear" w:color="auto" w:fill="D9D9D9"/>
            <w:vAlign w:val="center"/>
          </w:tcPr>
          <w:p w:rsidR="002956A5" w:rsidRPr="008C1D53" w:rsidRDefault="002956A5" w:rsidP="005E6724">
            <w:pPr>
              <w:widowControl w:val="0"/>
              <w:tabs>
                <w:tab w:val="left" w:pos="0"/>
                <w:tab w:val="left" w:pos="284"/>
                <w:tab w:val="left" w:pos="426"/>
              </w:tabs>
              <w:snapToGrid w:val="0"/>
              <w:jc w:val="right"/>
              <w:rPr>
                <w:b/>
                <w:sz w:val="18"/>
                <w:szCs w:val="18"/>
              </w:rPr>
            </w:pPr>
            <w:r w:rsidRPr="008C1D53">
              <w:rPr>
                <w:b/>
                <w:sz w:val="18"/>
                <w:szCs w:val="18"/>
              </w:rPr>
              <w:t>Valor Total Geral 12 Meses R$</w:t>
            </w:r>
          </w:p>
        </w:tc>
        <w:tc>
          <w:tcPr>
            <w:tcW w:w="2835" w:type="dxa"/>
            <w:gridSpan w:val="2"/>
            <w:shd w:val="clear" w:color="auto" w:fill="D9D9D9"/>
            <w:vAlign w:val="center"/>
          </w:tcPr>
          <w:p w:rsidR="002956A5" w:rsidRPr="008C1D53" w:rsidRDefault="002956A5" w:rsidP="005E6724">
            <w:pPr>
              <w:tabs>
                <w:tab w:val="left" w:pos="0"/>
              </w:tabs>
              <w:overflowPunct w:val="0"/>
              <w:autoSpaceDE w:val="0"/>
              <w:snapToGrid w:val="0"/>
              <w:jc w:val="center"/>
              <w:rPr>
                <w:sz w:val="18"/>
                <w:szCs w:val="18"/>
              </w:rPr>
            </w:pPr>
          </w:p>
        </w:tc>
      </w:tr>
    </w:tbl>
    <w:p w:rsidR="002956A5" w:rsidRPr="008C1D53" w:rsidRDefault="002956A5" w:rsidP="005E6724">
      <w:pPr>
        <w:rPr>
          <w:sz w:val="18"/>
          <w:szCs w:val="18"/>
        </w:rPr>
      </w:pPr>
    </w:p>
    <w:p w:rsidR="008D59A7" w:rsidRPr="008C1D53" w:rsidRDefault="008D59A7" w:rsidP="008D59A7">
      <w:pPr>
        <w:pStyle w:val="Edital"/>
        <w:widowControl w:val="0"/>
        <w:tabs>
          <w:tab w:val="left" w:pos="426"/>
        </w:tabs>
        <w:spacing w:before="0" w:after="0"/>
        <w:rPr>
          <w:rFonts w:ascii="Times New Roman" w:hAnsi="Times New Roman"/>
          <w:b/>
          <w:sz w:val="18"/>
          <w:szCs w:val="18"/>
        </w:rPr>
      </w:pPr>
      <w:r w:rsidRPr="008C1D53">
        <w:rPr>
          <w:rFonts w:ascii="Times New Roman" w:hAnsi="Times New Roman"/>
          <w:b/>
          <w:sz w:val="18"/>
          <w:szCs w:val="18"/>
        </w:rPr>
        <w:t>2.2. FUNDO MUNICIPAL DE ASSISTÊNCIA SOCIAL: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4110"/>
        <w:gridCol w:w="1560"/>
        <w:gridCol w:w="1275"/>
      </w:tblGrid>
      <w:tr w:rsidR="008D59A7" w:rsidRPr="008C1D53" w:rsidTr="002954E2">
        <w:trPr>
          <w:trHeight w:val="400"/>
        </w:trPr>
        <w:tc>
          <w:tcPr>
            <w:tcW w:w="709"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4110" w:type="dxa"/>
            <w:shd w:val="clear" w:color="auto" w:fill="D9D9D9"/>
            <w:vAlign w:val="center"/>
          </w:tcPr>
          <w:p w:rsidR="008D59A7" w:rsidRPr="008C1D53" w:rsidRDefault="008D59A7" w:rsidP="002954E2">
            <w:pPr>
              <w:snapToGrid w:val="0"/>
              <w:jc w:val="center"/>
              <w:rPr>
                <w:b/>
                <w:sz w:val="18"/>
                <w:szCs w:val="18"/>
              </w:rPr>
            </w:pPr>
            <w:r w:rsidRPr="008C1D53">
              <w:rPr>
                <w:b/>
                <w:sz w:val="18"/>
                <w:szCs w:val="18"/>
              </w:rPr>
              <w:t>Descrição</w:t>
            </w:r>
          </w:p>
        </w:tc>
        <w:tc>
          <w:tcPr>
            <w:tcW w:w="1560"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Valor Mensal</w:t>
            </w:r>
          </w:p>
        </w:tc>
        <w:tc>
          <w:tcPr>
            <w:tcW w:w="1275" w:type="dxa"/>
            <w:shd w:val="clear" w:color="auto" w:fill="D9D9D9"/>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Valor 12 Meses</w:t>
            </w:r>
          </w:p>
        </w:tc>
      </w:tr>
      <w:tr w:rsidR="008D59A7" w:rsidRPr="008C1D53" w:rsidTr="002954E2">
        <w:trPr>
          <w:trHeight w:val="400"/>
        </w:trPr>
        <w:tc>
          <w:tcPr>
            <w:tcW w:w="709" w:type="dxa"/>
            <w:vAlign w:val="center"/>
          </w:tcPr>
          <w:p w:rsidR="008D59A7" w:rsidRPr="008C1D53" w:rsidRDefault="008D59A7" w:rsidP="008D59A7">
            <w:pPr>
              <w:numPr>
                <w:ilvl w:val="0"/>
                <w:numId w:val="51"/>
              </w:numPr>
              <w:tabs>
                <w:tab w:val="left" w:pos="0"/>
              </w:tabs>
              <w:suppressAutoHyphens/>
              <w:overflowPunct w:val="0"/>
              <w:autoSpaceDE w:val="0"/>
              <w:snapToGrid w:val="0"/>
              <w:jc w:val="center"/>
              <w:rPr>
                <w:sz w:val="18"/>
                <w:szCs w:val="18"/>
              </w:rPr>
            </w:pPr>
          </w:p>
        </w:tc>
        <w:tc>
          <w:tcPr>
            <w:tcW w:w="567" w:type="dxa"/>
            <w:vAlign w:val="center"/>
          </w:tcPr>
          <w:p w:rsidR="008D59A7" w:rsidRPr="008C1D53" w:rsidRDefault="008D59A7" w:rsidP="002954E2">
            <w:pPr>
              <w:snapToGrid w:val="0"/>
              <w:jc w:val="center"/>
              <w:rPr>
                <w:sz w:val="18"/>
                <w:szCs w:val="18"/>
              </w:rPr>
            </w:pPr>
            <w:r w:rsidRPr="008C1D53">
              <w:rPr>
                <w:sz w:val="18"/>
                <w:szCs w:val="18"/>
              </w:rPr>
              <w:t>12</w:t>
            </w:r>
          </w:p>
        </w:tc>
        <w:tc>
          <w:tcPr>
            <w:tcW w:w="851" w:type="dxa"/>
            <w:vAlign w:val="center"/>
          </w:tcPr>
          <w:p w:rsidR="008D59A7" w:rsidRPr="008C1D53" w:rsidRDefault="008D59A7" w:rsidP="002954E2">
            <w:pPr>
              <w:tabs>
                <w:tab w:val="left" w:pos="0"/>
              </w:tabs>
              <w:overflowPunct w:val="0"/>
              <w:autoSpaceDE w:val="0"/>
              <w:snapToGrid w:val="0"/>
              <w:jc w:val="center"/>
              <w:rPr>
                <w:sz w:val="18"/>
                <w:szCs w:val="18"/>
              </w:rPr>
            </w:pPr>
            <w:r w:rsidRPr="008C1D53">
              <w:rPr>
                <w:sz w:val="18"/>
                <w:szCs w:val="18"/>
              </w:rPr>
              <w:t>Mês</w:t>
            </w:r>
          </w:p>
        </w:tc>
        <w:tc>
          <w:tcPr>
            <w:tcW w:w="4110" w:type="dxa"/>
          </w:tcPr>
          <w:p w:rsidR="008D59A7" w:rsidRPr="008C1D53" w:rsidRDefault="008D59A7" w:rsidP="002954E2">
            <w:pPr>
              <w:tabs>
                <w:tab w:val="left" w:pos="284"/>
              </w:tabs>
              <w:rPr>
                <w:sz w:val="18"/>
                <w:szCs w:val="18"/>
              </w:rPr>
            </w:pPr>
            <w:r w:rsidRPr="008C1D53">
              <w:rPr>
                <w:bCs/>
                <w:sz w:val="18"/>
                <w:szCs w:val="18"/>
              </w:rPr>
              <w:t>Programas de contabilidade pública.</w:t>
            </w:r>
          </w:p>
        </w:tc>
        <w:tc>
          <w:tcPr>
            <w:tcW w:w="1560" w:type="dxa"/>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709" w:type="dxa"/>
            <w:vAlign w:val="center"/>
          </w:tcPr>
          <w:p w:rsidR="008D59A7" w:rsidRPr="008C1D53" w:rsidRDefault="008D59A7" w:rsidP="008D59A7">
            <w:pPr>
              <w:numPr>
                <w:ilvl w:val="0"/>
                <w:numId w:val="51"/>
              </w:numPr>
              <w:tabs>
                <w:tab w:val="left" w:pos="0"/>
              </w:tabs>
              <w:suppressAutoHyphens/>
              <w:overflowPunct w:val="0"/>
              <w:autoSpaceDE w:val="0"/>
              <w:snapToGrid w:val="0"/>
              <w:jc w:val="center"/>
              <w:rPr>
                <w:sz w:val="18"/>
                <w:szCs w:val="18"/>
              </w:rPr>
            </w:pPr>
          </w:p>
        </w:tc>
        <w:tc>
          <w:tcPr>
            <w:tcW w:w="567" w:type="dxa"/>
            <w:vAlign w:val="center"/>
          </w:tcPr>
          <w:p w:rsidR="008D59A7" w:rsidRPr="008C1D53" w:rsidRDefault="008D59A7" w:rsidP="002954E2">
            <w:pPr>
              <w:snapToGrid w:val="0"/>
              <w:jc w:val="center"/>
              <w:rPr>
                <w:sz w:val="18"/>
                <w:szCs w:val="18"/>
              </w:rPr>
            </w:pPr>
            <w:r w:rsidRPr="008C1D53">
              <w:rPr>
                <w:sz w:val="18"/>
                <w:szCs w:val="18"/>
              </w:rPr>
              <w:t>12</w:t>
            </w:r>
          </w:p>
        </w:tc>
        <w:tc>
          <w:tcPr>
            <w:tcW w:w="851" w:type="dxa"/>
            <w:vAlign w:val="center"/>
          </w:tcPr>
          <w:p w:rsidR="008D59A7" w:rsidRPr="008C1D53" w:rsidRDefault="008D59A7" w:rsidP="002954E2">
            <w:pPr>
              <w:tabs>
                <w:tab w:val="left" w:pos="0"/>
              </w:tabs>
              <w:overflowPunct w:val="0"/>
              <w:autoSpaceDE w:val="0"/>
              <w:snapToGrid w:val="0"/>
              <w:jc w:val="center"/>
              <w:rPr>
                <w:sz w:val="18"/>
                <w:szCs w:val="18"/>
              </w:rPr>
            </w:pPr>
            <w:r w:rsidRPr="008C1D53">
              <w:rPr>
                <w:sz w:val="18"/>
                <w:szCs w:val="18"/>
              </w:rPr>
              <w:t>Mês</w:t>
            </w:r>
          </w:p>
        </w:tc>
        <w:tc>
          <w:tcPr>
            <w:tcW w:w="4110" w:type="dxa"/>
          </w:tcPr>
          <w:p w:rsidR="008D59A7" w:rsidRPr="008C1D53" w:rsidRDefault="008D59A7" w:rsidP="002954E2">
            <w:pPr>
              <w:tabs>
                <w:tab w:val="left" w:pos="284"/>
              </w:tabs>
              <w:rPr>
                <w:bCs/>
                <w:sz w:val="18"/>
                <w:szCs w:val="18"/>
              </w:rPr>
            </w:pPr>
            <w:r w:rsidRPr="008C1D53">
              <w:rPr>
                <w:bCs/>
                <w:sz w:val="18"/>
                <w:szCs w:val="18"/>
              </w:rPr>
              <w:t>Programas de compras e licitações municipais.</w:t>
            </w:r>
          </w:p>
        </w:tc>
        <w:tc>
          <w:tcPr>
            <w:tcW w:w="1560" w:type="dxa"/>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623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560" w:type="dxa"/>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shd w:val="clear" w:color="auto" w:fill="D9D9D9"/>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623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sz w:val="18"/>
                <w:szCs w:val="18"/>
              </w:rPr>
            </w:pPr>
            <w:r w:rsidRPr="008C1D53">
              <w:rPr>
                <w:b/>
                <w:sz w:val="18"/>
                <w:szCs w:val="18"/>
              </w:rPr>
              <w:t>Valor Total Geral 12 Meses R$</w:t>
            </w:r>
          </w:p>
        </w:tc>
        <w:tc>
          <w:tcPr>
            <w:tcW w:w="2835" w:type="dxa"/>
            <w:gridSpan w:val="2"/>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r>
    </w:tbl>
    <w:p w:rsidR="008D59A7" w:rsidRPr="008C1D53" w:rsidRDefault="008D59A7" w:rsidP="005E6724">
      <w:pPr>
        <w:rPr>
          <w:sz w:val="18"/>
          <w:szCs w:val="18"/>
        </w:rPr>
      </w:pPr>
    </w:p>
    <w:p w:rsidR="008D59A7" w:rsidRPr="008C1D53" w:rsidRDefault="008D59A7" w:rsidP="008D59A7">
      <w:pPr>
        <w:pStyle w:val="Edital"/>
        <w:widowControl w:val="0"/>
        <w:tabs>
          <w:tab w:val="left" w:pos="426"/>
        </w:tabs>
        <w:spacing w:before="0" w:after="0"/>
        <w:rPr>
          <w:rFonts w:ascii="Times New Roman" w:hAnsi="Times New Roman"/>
          <w:b/>
          <w:sz w:val="18"/>
          <w:szCs w:val="18"/>
        </w:rPr>
      </w:pPr>
      <w:r w:rsidRPr="008C1D53">
        <w:rPr>
          <w:rFonts w:ascii="Times New Roman" w:hAnsi="Times New Roman"/>
          <w:b/>
          <w:sz w:val="18"/>
          <w:szCs w:val="18"/>
        </w:rPr>
        <w:t xml:space="preserve">2.3. FUNDO MUNICIPAL </w:t>
      </w:r>
      <w:r w:rsidR="006D72A3" w:rsidRPr="008C1D53">
        <w:rPr>
          <w:rFonts w:ascii="Times New Roman" w:hAnsi="Times New Roman"/>
          <w:b/>
          <w:sz w:val="18"/>
          <w:szCs w:val="18"/>
        </w:rPr>
        <w:t>DA CRIANÇA E ADOLESCENTE</w:t>
      </w:r>
      <w:r w:rsidRPr="008C1D53">
        <w:rPr>
          <w:rFonts w:ascii="Times New Roman" w:hAnsi="Times New Roman"/>
          <w:b/>
          <w:sz w:val="18"/>
          <w:szCs w:val="18"/>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4110"/>
        <w:gridCol w:w="1560"/>
        <w:gridCol w:w="1275"/>
      </w:tblGrid>
      <w:tr w:rsidR="008D59A7" w:rsidRPr="008C1D53" w:rsidTr="002954E2">
        <w:trPr>
          <w:trHeight w:val="400"/>
        </w:trPr>
        <w:tc>
          <w:tcPr>
            <w:tcW w:w="709"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4110" w:type="dxa"/>
            <w:shd w:val="clear" w:color="auto" w:fill="D9D9D9"/>
            <w:vAlign w:val="center"/>
          </w:tcPr>
          <w:p w:rsidR="008D59A7" w:rsidRPr="008C1D53" w:rsidRDefault="008D59A7" w:rsidP="002954E2">
            <w:pPr>
              <w:snapToGrid w:val="0"/>
              <w:jc w:val="center"/>
              <w:rPr>
                <w:b/>
                <w:sz w:val="18"/>
                <w:szCs w:val="18"/>
              </w:rPr>
            </w:pPr>
            <w:r w:rsidRPr="008C1D53">
              <w:rPr>
                <w:b/>
                <w:sz w:val="18"/>
                <w:szCs w:val="18"/>
              </w:rPr>
              <w:t>Descrição</w:t>
            </w:r>
          </w:p>
        </w:tc>
        <w:tc>
          <w:tcPr>
            <w:tcW w:w="1560" w:type="dxa"/>
            <w:shd w:val="clear" w:color="auto" w:fill="D9D9D9"/>
            <w:vAlign w:val="center"/>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Valor Mensal</w:t>
            </w:r>
          </w:p>
        </w:tc>
        <w:tc>
          <w:tcPr>
            <w:tcW w:w="1275" w:type="dxa"/>
            <w:shd w:val="clear" w:color="auto" w:fill="D9D9D9"/>
          </w:tcPr>
          <w:p w:rsidR="008D59A7" w:rsidRPr="008C1D53" w:rsidRDefault="008D59A7" w:rsidP="002954E2">
            <w:pPr>
              <w:tabs>
                <w:tab w:val="left" w:pos="0"/>
              </w:tabs>
              <w:overflowPunct w:val="0"/>
              <w:autoSpaceDE w:val="0"/>
              <w:snapToGrid w:val="0"/>
              <w:jc w:val="center"/>
              <w:rPr>
                <w:b/>
                <w:sz w:val="18"/>
                <w:szCs w:val="18"/>
              </w:rPr>
            </w:pPr>
            <w:r w:rsidRPr="008C1D53">
              <w:rPr>
                <w:b/>
                <w:sz w:val="18"/>
                <w:szCs w:val="18"/>
              </w:rPr>
              <w:t>Valor 12 Meses</w:t>
            </w:r>
          </w:p>
        </w:tc>
      </w:tr>
      <w:tr w:rsidR="008D59A7" w:rsidRPr="008C1D53" w:rsidTr="002954E2">
        <w:trPr>
          <w:trHeight w:val="400"/>
        </w:trPr>
        <w:tc>
          <w:tcPr>
            <w:tcW w:w="709" w:type="dxa"/>
            <w:vAlign w:val="center"/>
          </w:tcPr>
          <w:p w:rsidR="008D59A7" w:rsidRPr="008C1D53" w:rsidRDefault="008D59A7" w:rsidP="008D59A7">
            <w:pPr>
              <w:numPr>
                <w:ilvl w:val="0"/>
                <w:numId w:val="52"/>
              </w:numPr>
              <w:tabs>
                <w:tab w:val="left" w:pos="0"/>
              </w:tabs>
              <w:suppressAutoHyphens/>
              <w:overflowPunct w:val="0"/>
              <w:autoSpaceDE w:val="0"/>
              <w:snapToGrid w:val="0"/>
              <w:jc w:val="center"/>
              <w:rPr>
                <w:sz w:val="18"/>
                <w:szCs w:val="18"/>
              </w:rPr>
            </w:pPr>
          </w:p>
        </w:tc>
        <w:tc>
          <w:tcPr>
            <w:tcW w:w="567" w:type="dxa"/>
            <w:vAlign w:val="center"/>
          </w:tcPr>
          <w:p w:rsidR="008D59A7" w:rsidRPr="008C1D53" w:rsidRDefault="008D59A7" w:rsidP="002954E2">
            <w:pPr>
              <w:snapToGrid w:val="0"/>
              <w:jc w:val="center"/>
              <w:rPr>
                <w:sz w:val="18"/>
                <w:szCs w:val="18"/>
              </w:rPr>
            </w:pPr>
            <w:r w:rsidRPr="008C1D53">
              <w:rPr>
                <w:sz w:val="18"/>
                <w:szCs w:val="18"/>
              </w:rPr>
              <w:t>12</w:t>
            </w:r>
          </w:p>
        </w:tc>
        <w:tc>
          <w:tcPr>
            <w:tcW w:w="851" w:type="dxa"/>
            <w:vAlign w:val="center"/>
          </w:tcPr>
          <w:p w:rsidR="008D59A7" w:rsidRPr="008C1D53" w:rsidRDefault="008D59A7" w:rsidP="002954E2">
            <w:pPr>
              <w:tabs>
                <w:tab w:val="left" w:pos="0"/>
              </w:tabs>
              <w:overflowPunct w:val="0"/>
              <w:autoSpaceDE w:val="0"/>
              <w:snapToGrid w:val="0"/>
              <w:jc w:val="center"/>
              <w:rPr>
                <w:sz w:val="18"/>
                <w:szCs w:val="18"/>
              </w:rPr>
            </w:pPr>
            <w:r w:rsidRPr="008C1D53">
              <w:rPr>
                <w:sz w:val="18"/>
                <w:szCs w:val="18"/>
              </w:rPr>
              <w:t>Mês</w:t>
            </w:r>
          </w:p>
        </w:tc>
        <w:tc>
          <w:tcPr>
            <w:tcW w:w="4110" w:type="dxa"/>
          </w:tcPr>
          <w:p w:rsidR="008D59A7" w:rsidRPr="008C1D53" w:rsidRDefault="008D59A7" w:rsidP="002954E2">
            <w:pPr>
              <w:tabs>
                <w:tab w:val="left" w:pos="284"/>
              </w:tabs>
              <w:rPr>
                <w:sz w:val="18"/>
                <w:szCs w:val="18"/>
              </w:rPr>
            </w:pPr>
            <w:r w:rsidRPr="008C1D53">
              <w:rPr>
                <w:bCs/>
                <w:sz w:val="18"/>
                <w:szCs w:val="18"/>
              </w:rPr>
              <w:t>Programas de contabilidade pública.</w:t>
            </w:r>
          </w:p>
        </w:tc>
        <w:tc>
          <w:tcPr>
            <w:tcW w:w="1560" w:type="dxa"/>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709" w:type="dxa"/>
            <w:vAlign w:val="center"/>
          </w:tcPr>
          <w:p w:rsidR="008D59A7" w:rsidRPr="008C1D53" w:rsidRDefault="008D59A7" w:rsidP="008D59A7">
            <w:pPr>
              <w:numPr>
                <w:ilvl w:val="0"/>
                <w:numId w:val="52"/>
              </w:numPr>
              <w:tabs>
                <w:tab w:val="left" w:pos="0"/>
              </w:tabs>
              <w:suppressAutoHyphens/>
              <w:overflowPunct w:val="0"/>
              <w:autoSpaceDE w:val="0"/>
              <w:snapToGrid w:val="0"/>
              <w:jc w:val="center"/>
              <w:rPr>
                <w:sz w:val="18"/>
                <w:szCs w:val="18"/>
              </w:rPr>
            </w:pPr>
          </w:p>
        </w:tc>
        <w:tc>
          <w:tcPr>
            <w:tcW w:w="567" w:type="dxa"/>
            <w:vAlign w:val="center"/>
          </w:tcPr>
          <w:p w:rsidR="008D59A7" w:rsidRPr="008C1D53" w:rsidRDefault="008D59A7" w:rsidP="002954E2">
            <w:pPr>
              <w:snapToGrid w:val="0"/>
              <w:jc w:val="center"/>
              <w:rPr>
                <w:sz w:val="18"/>
                <w:szCs w:val="18"/>
              </w:rPr>
            </w:pPr>
            <w:r w:rsidRPr="008C1D53">
              <w:rPr>
                <w:sz w:val="18"/>
                <w:szCs w:val="18"/>
              </w:rPr>
              <w:t>12</w:t>
            </w:r>
          </w:p>
        </w:tc>
        <w:tc>
          <w:tcPr>
            <w:tcW w:w="851" w:type="dxa"/>
            <w:vAlign w:val="center"/>
          </w:tcPr>
          <w:p w:rsidR="008D59A7" w:rsidRPr="008C1D53" w:rsidRDefault="008D59A7" w:rsidP="002954E2">
            <w:pPr>
              <w:tabs>
                <w:tab w:val="left" w:pos="0"/>
              </w:tabs>
              <w:overflowPunct w:val="0"/>
              <w:autoSpaceDE w:val="0"/>
              <w:snapToGrid w:val="0"/>
              <w:jc w:val="center"/>
              <w:rPr>
                <w:sz w:val="18"/>
                <w:szCs w:val="18"/>
              </w:rPr>
            </w:pPr>
            <w:r w:rsidRPr="008C1D53">
              <w:rPr>
                <w:sz w:val="18"/>
                <w:szCs w:val="18"/>
              </w:rPr>
              <w:t>Mês</w:t>
            </w:r>
          </w:p>
        </w:tc>
        <w:tc>
          <w:tcPr>
            <w:tcW w:w="4110" w:type="dxa"/>
          </w:tcPr>
          <w:p w:rsidR="008D59A7" w:rsidRPr="008C1D53" w:rsidRDefault="008D59A7" w:rsidP="002954E2">
            <w:pPr>
              <w:tabs>
                <w:tab w:val="left" w:pos="284"/>
              </w:tabs>
              <w:rPr>
                <w:bCs/>
                <w:sz w:val="18"/>
                <w:szCs w:val="18"/>
              </w:rPr>
            </w:pPr>
            <w:r w:rsidRPr="008C1D53">
              <w:rPr>
                <w:bCs/>
                <w:sz w:val="18"/>
                <w:szCs w:val="18"/>
              </w:rPr>
              <w:t>Programas de compras e licitações municipais.</w:t>
            </w:r>
          </w:p>
        </w:tc>
        <w:tc>
          <w:tcPr>
            <w:tcW w:w="1560" w:type="dxa"/>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623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560" w:type="dxa"/>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c>
          <w:tcPr>
            <w:tcW w:w="1275" w:type="dxa"/>
            <w:shd w:val="clear" w:color="auto" w:fill="D9D9D9"/>
          </w:tcPr>
          <w:p w:rsidR="008D59A7" w:rsidRPr="008C1D53" w:rsidRDefault="008D59A7" w:rsidP="002954E2">
            <w:pPr>
              <w:tabs>
                <w:tab w:val="left" w:pos="0"/>
              </w:tabs>
              <w:overflowPunct w:val="0"/>
              <w:autoSpaceDE w:val="0"/>
              <w:snapToGrid w:val="0"/>
              <w:jc w:val="center"/>
              <w:rPr>
                <w:sz w:val="18"/>
                <w:szCs w:val="18"/>
              </w:rPr>
            </w:pPr>
          </w:p>
        </w:tc>
      </w:tr>
      <w:tr w:rsidR="008D59A7" w:rsidRPr="008C1D53" w:rsidTr="002954E2">
        <w:trPr>
          <w:trHeight w:val="400"/>
        </w:trPr>
        <w:tc>
          <w:tcPr>
            <w:tcW w:w="6237" w:type="dxa"/>
            <w:gridSpan w:val="4"/>
            <w:shd w:val="clear" w:color="auto" w:fill="D9D9D9"/>
            <w:vAlign w:val="center"/>
          </w:tcPr>
          <w:p w:rsidR="008D59A7" w:rsidRPr="008C1D53" w:rsidRDefault="008D59A7" w:rsidP="002954E2">
            <w:pPr>
              <w:widowControl w:val="0"/>
              <w:tabs>
                <w:tab w:val="left" w:pos="0"/>
                <w:tab w:val="left" w:pos="284"/>
                <w:tab w:val="left" w:pos="426"/>
              </w:tabs>
              <w:snapToGrid w:val="0"/>
              <w:jc w:val="right"/>
              <w:rPr>
                <w:b/>
                <w:sz w:val="18"/>
                <w:szCs w:val="18"/>
              </w:rPr>
            </w:pPr>
            <w:r w:rsidRPr="008C1D53">
              <w:rPr>
                <w:b/>
                <w:sz w:val="18"/>
                <w:szCs w:val="18"/>
              </w:rPr>
              <w:t>Valor Total Geral 12 Meses R$</w:t>
            </w:r>
          </w:p>
        </w:tc>
        <w:tc>
          <w:tcPr>
            <w:tcW w:w="2835" w:type="dxa"/>
            <w:gridSpan w:val="2"/>
            <w:shd w:val="clear" w:color="auto" w:fill="D9D9D9"/>
            <w:vAlign w:val="center"/>
          </w:tcPr>
          <w:p w:rsidR="008D59A7" w:rsidRPr="008C1D53" w:rsidRDefault="008D59A7" w:rsidP="002954E2">
            <w:pPr>
              <w:tabs>
                <w:tab w:val="left" w:pos="0"/>
              </w:tabs>
              <w:overflowPunct w:val="0"/>
              <w:autoSpaceDE w:val="0"/>
              <w:snapToGrid w:val="0"/>
              <w:jc w:val="center"/>
              <w:rPr>
                <w:sz w:val="18"/>
                <w:szCs w:val="18"/>
              </w:rPr>
            </w:pPr>
          </w:p>
        </w:tc>
      </w:tr>
    </w:tbl>
    <w:p w:rsidR="008D59A7" w:rsidRPr="008C1D53" w:rsidRDefault="008D59A7" w:rsidP="005E6724">
      <w:pPr>
        <w:rPr>
          <w:sz w:val="18"/>
          <w:szCs w:val="18"/>
        </w:rPr>
      </w:pPr>
    </w:p>
    <w:p w:rsidR="00EF2F65" w:rsidRPr="008C1D53" w:rsidRDefault="00EF2F65" w:rsidP="00EF2F65">
      <w:pPr>
        <w:pStyle w:val="Edital"/>
        <w:widowControl w:val="0"/>
        <w:tabs>
          <w:tab w:val="left" w:pos="426"/>
        </w:tabs>
        <w:spacing w:before="0" w:after="0"/>
        <w:rPr>
          <w:rFonts w:ascii="Times New Roman" w:hAnsi="Times New Roman"/>
          <w:b/>
          <w:sz w:val="18"/>
          <w:szCs w:val="18"/>
        </w:rPr>
      </w:pPr>
      <w:r w:rsidRPr="008C1D53">
        <w:rPr>
          <w:rFonts w:ascii="Times New Roman" w:hAnsi="Times New Roman"/>
          <w:b/>
          <w:sz w:val="18"/>
          <w:szCs w:val="18"/>
        </w:rPr>
        <w:t>2.</w:t>
      </w:r>
      <w:r w:rsidR="008D59A7" w:rsidRPr="008C1D53">
        <w:rPr>
          <w:rFonts w:ascii="Times New Roman" w:hAnsi="Times New Roman"/>
          <w:b/>
          <w:sz w:val="18"/>
          <w:szCs w:val="18"/>
        </w:rPr>
        <w:t>4</w:t>
      </w:r>
      <w:r w:rsidRPr="008C1D53">
        <w:rPr>
          <w:rFonts w:ascii="Times New Roman" w:hAnsi="Times New Roman"/>
          <w:b/>
          <w:sz w:val="18"/>
          <w:szCs w:val="18"/>
        </w:rPr>
        <w:t>. PROVIMENTO DE DATACENTER: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851"/>
        <w:gridCol w:w="4110"/>
        <w:gridCol w:w="1560"/>
        <w:gridCol w:w="1275"/>
      </w:tblGrid>
      <w:tr w:rsidR="00EF2F65" w:rsidRPr="008C1D53" w:rsidTr="008D59A7">
        <w:trPr>
          <w:trHeight w:val="400"/>
        </w:trPr>
        <w:tc>
          <w:tcPr>
            <w:tcW w:w="709" w:type="dxa"/>
            <w:shd w:val="clear" w:color="auto" w:fill="D9D9D9"/>
            <w:vAlign w:val="center"/>
          </w:tcPr>
          <w:p w:rsidR="00EF2F65" w:rsidRPr="008C1D53" w:rsidRDefault="00EF2F65" w:rsidP="000B7B96">
            <w:pPr>
              <w:tabs>
                <w:tab w:val="left" w:pos="0"/>
              </w:tabs>
              <w:overflowPunct w:val="0"/>
              <w:autoSpaceDE w:val="0"/>
              <w:snapToGrid w:val="0"/>
              <w:jc w:val="center"/>
              <w:rPr>
                <w:b/>
                <w:sz w:val="18"/>
                <w:szCs w:val="18"/>
              </w:rPr>
            </w:pPr>
            <w:proofErr w:type="spellStart"/>
            <w:proofErr w:type="gramStart"/>
            <w:r w:rsidRPr="008C1D53">
              <w:rPr>
                <w:b/>
                <w:sz w:val="18"/>
                <w:szCs w:val="18"/>
              </w:rPr>
              <w:t>SubItem</w:t>
            </w:r>
            <w:proofErr w:type="spellEnd"/>
            <w:proofErr w:type="gramEnd"/>
          </w:p>
        </w:tc>
        <w:tc>
          <w:tcPr>
            <w:tcW w:w="567" w:type="dxa"/>
            <w:shd w:val="clear" w:color="auto" w:fill="D9D9D9"/>
            <w:vAlign w:val="center"/>
          </w:tcPr>
          <w:p w:rsidR="00EF2F65" w:rsidRPr="008C1D53" w:rsidRDefault="00EF2F65" w:rsidP="000B7B96">
            <w:pPr>
              <w:tabs>
                <w:tab w:val="left" w:pos="0"/>
              </w:tabs>
              <w:overflowPunct w:val="0"/>
              <w:autoSpaceDE w:val="0"/>
              <w:snapToGrid w:val="0"/>
              <w:jc w:val="center"/>
              <w:rPr>
                <w:b/>
                <w:sz w:val="18"/>
                <w:szCs w:val="18"/>
              </w:rPr>
            </w:pPr>
            <w:proofErr w:type="spellStart"/>
            <w:r w:rsidRPr="008C1D53">
              <w:rPr>
                <w:b/>
                <w:sz w:val="18"/>
                <w:szCs w:val="18"/>
              </w:rPr>
              <w:t>Qtde</w:t>
            </w:r>
            <w:proofErr w:type="spellEnd"/>
          </w:p>
        </w:tc>
        <w:tc>
          <w:tcPr>
            <w:tcW w:w="851" w:type="dxa"/>
            <w:shd w:val="clear" w:color="auto" w:fill="D9D9D9"/>
            <w:vAlign w:val="center"/>
          </w:tcPr>
          <w:p w:rsidR="00EF2F65" w:rsidRPr="008C1D53" w:rsidRDefault="00EF2F65" w:rsidP="000B7B96">
            <w:pPr>
              <w:tabs>
                <w:tab w:val="left" w:pos="0"/>
              </w:tabs>
              <w:overflowPunct w:val="0"/>
              <w:autoSpaceDE w:val="0"/>
              <w:snapToGrid w:val="0"/>
              <w:jc w:val="center"/>
              <w:rPr>
                <w:b/>
                <w:sz w:val="18"/>
                <w:szCs w:val="18"/>
              </w:rPr>
            </w:pPr>
            <w:proofErr w:type="spellStart"/>
            <w:r w:rsidRPr="008C1D53">
              <w:rPr>
                <w:b/>
                <w:sz w:val="18"/>
                <w:szCs w:val="18"/>
              </w:rPr>
              <w:t>Und</w:t>
            </w:r>
            <w:proofErr w:type="spellEnd"/>
          </w:p>
        </w:tc>
        <w:tc>
          <w:tcPr>
            <w:tcW w:w="4110" w:type="dxa"/>
            <w:shd w:val="clear" w:color="auto" w:fill="D9D9D9"/>
            <w:vAlign w:val="center"/>
          </w:tcPr>
          <w:p w:rsidR="00EF2F65" w:rsidRPr="008C1D53" w:rsidRDefault="00EF2F65" w:rsidP="000B7B96">
            <w:pPr>
              <w:snapToGrid w:val="0"/>
              <w:jc w:val="center"/>
              <w:rPr>
                <w:b/>
                <w:sz w:val="18"/>
                <w:szCs w:val="18"/>
              </w:rPr>
            </w:pPr>
            <w:r w:rsidRPr="008C1D53">
              <w:rPr>
                <w:b/>
                <w:sz w:val="18"/>
                <w:szCs w:val="18"/>
              </w:rPr>
              <w:t>Descrição</w:t>
            </w:r>
          </w:p>
        </w:tc>
        <w:tc>
          <w:tcPr>
            <w:tcW w:w="1560" w:type="dxa"/>
            <w:shd w:val="clear" w:color="auto" w:fill="D9D9D9"/>
            <w:vAlign w:val="center"/>
          </w:tcPr>
          <w:p w:rsidR="00EF2F65" w:rsidRPr="008C1D53" w:rsidRDefault="00EF2F65" w:rsidP="000B7B96">
            <w:pPr>
              <w:tabs>
                <w:tab w:val="left" w:pos="0"/>
              </w:tabs>
              <w:overflowPunct w:val="0"/>
              <w:autoSpaceDE w:val="0"/>
              <w:snapToGrid w:val="0"/>
              <w:jc w:val="center"/>
              <w:rPr>
                <w:b/>
                <w:sz w:val="18"/>
                <w:szCs w:val="18"/>
              </w:rPr>
            </w:pPr>
            <w:r w:rsidRPr="008C1D53">
              <w:rPr>
                <w:b/>
                <w:sz w:val="18"/>
                <w:szCs w:val="18"/>
              </w:rPr>
              <w:t>Valor Mensal</w:t>
            </w:r>
          </w:p>
        </w:tc>
        <w:tc>
          <w:tcPr>
            <w:tcW w:w="1275" w:type="dxa"/>
            <w:shd w:val="clear" w:color="auto" w:fill="D9D9D9"/>
          </w:tcPr>
          <w:p w:rsidR="00EF2F65" w:rsidRPr="008C1D53" w:rsidRDefault="00EF2F65" w:rsidP="000B7B96">
            <w:pPr>
              <w:tabs>
                <w:tab w:val="left" w:pos="0"/>
              </w:tabs>
              <w:overflowPunct w:val="0"/>
              <w:autoSpaceDE w:val="0"/>
              <w:snapToGrid w:val="0"/>
              <w:jc w:val="center"/>
              <w:rPr>
                <w:b/>
                <w:sz w:val="18"/>
                <w:szCs w:val="18"/>
              </w:rPr>
            </w:pPr>
            <w:r w:rsidRPr="008C1D53">
              <w:rPr>
                <w:b/>
                <w:sz w:val="18"/>
                <w:szCs w:val="18"/>
              </w:rPr>
              <w:t>Valor 12 Meses</w:t>
            </w:r>
          </w:p>
        </w:tc>
      </w:tr>
      <w:tr w:rsidR="00EF2F65" w:rsidRPr="008C1D53" w:rsidTr="008D59A7">
        <w:trPr>
          <w:trHeight w:val="400"/>
        </w:trPr>
        <w:tc>
          <w:tcPr>
            <w:tcW w:w="709" w:type="dxa"/>
            <w:vAlign w:val="center"/>
          </w:tcPr>
          <w:p w:rsidR="00EF2F65" w:rsidRPr="008C1D53" w:rsidRDefault="00EF2F65" w:rsidP="00EF2F65">
            <w:pPr>
              <w:numPr>
                <w:ilvl w:val="0"/>
                <w:numId w:val="42"/>
              </w:numPr>
              <w:tabs>
                <w:tab w:val="left" w:pos="0"/>
              </w:tabs>
              <w:suppressAutoHyphens/>
              <w:overflowPunct w:val="0"/>
              <w:autoSpaceDE w:val="0"/>
              <w:snapToGrid w:val="0"/>
              <w:jc w:val="center"/>
              <w:rPr>
                <w:sz w:val="18"/>
                <w:szCs w:val="18"/>
              </w:rPr>
            </w:pPr>
          </w:p>
        </w:tc>
        <w:tc>
          <w:tcPr>
            <w:tcW w:w="567" w:type="dxa"/>
            <w:vAlign w:val="center"/>
          </w:tcPr>
          <w:p w:rsidR="00EF2F65" w:rsidRPr="008C1D53" w:rsidRDefault="00EF2F65" w:rsidP="000B7B96">
            <w:pPr>
              <w:snapToGrid w:val="0"/>
              <w:jc w:val="center"/>
              <w:rPr>
                <w:sz w:val="18"/>
                <w:szCs w:val="18"/>
              </w:rPr>
            </w:pPr>
            <w:r w:rsidRPr="008C1D53">
              <w:rPr>
                <w:sz w:val="18"/>
                <w:szCs w:val="18"/>
              </w:rPr>
              <w:t>12</w:t>
            </w:r>
          </w:p>
        </w:tc>
        <w:tc>
          <w:tcPr>
            <w:tcW w:w="851" w:type="dxa"/>
            <w:vAlign w:val="center"/>
          </w:tcPr>
          <w:p w:rsidR="00EF2F65" w:rsidRPr="008C1D53" w:rsidRDefault="00EF2F65" w:rsidP="000B7B96">
            <w:pPr>
              <w:tabs>
                <w:tab w:val="left" w:pos="0"/>
              </w:tabs>
              <w:overflowPunct w:val="0"/>
              <w:autoSpaceDE w:val="0"/>
              <w:snapToGrid w:val="0"/>
              <w:jc w:val="center"/>
              <w:rPr>
                <w:sz w:val="18"/>
                <w:szCs w:val="18"/>
              </w:rPr>
            </w:pPr>
            <w:r w:rsidRPr="008C1D53">
              <w:rPr>
                <w:sz w:val="18"/>
                <w:szCs w:val="18"/>
              </w:rPr>
              <w:t>Mês</w:t>
            </w:r>
          </w:p>
        </w:tc>
        <w:tc>
          <w:tcPr>
            <w:tcW w:w="4110" w:type="dxa"/>
          </w:tcPr>
          <w:p w:rsidR="00EF2F65" w:rsidRPr="008C1D53" w:rsidRDefault="00EF2F65" w:rsidP="000B7B96">
            <w:pPr>
              <w:tabs>
                <w:tab w:val="left" w:pos="284"/>
              </w:tabs>
              <w:rPr>
                <w:sz w:val="18"/>
                <w:szCs w:val="18"/>
              </w:rPr>
            </w:pPr>
            <w:r w:rsidRPr="008C1D53">
              <w:rPr>
                <w:bCs/>
                <w:sz w:val="18"/>
                <w:szCs w:val="18"/>
              </w:rPr>
              <w:t>Provimento de datacenter para alocação dos programas</w:t>
            </w:r>
          </w:p>
        </w:tc>
        <w:tc>
          <w:tcPr>
            <w:tcW w:w="1560" w:type="dxa"/>
            <w:vAlign w:val="center"/>
          </w:tcPr>
          <w:p w:rsidR="00EF2F65" w:rsidRPr="008C1D53" w:rsidRDefault="00EF2F65" w:rsidP="000B7B96">
            <w:pPr>
              <w:tabs>
                <w:tab w:val="left" w:pos="0"/>
              </w:tabs>
              <w:overflowPunct w:val="0"/>
              <w:autoSpaceDE w:val="0"/>
              <w:snapToGrid w:val="0"/>
              <w:jc w:val="center"/>
              <w:rPr>
                <w:sz w:val="18"/>
                <w:szCs w:val="18"/>
              </w:rPr>
            </w:pPr>
          </w:p>
        </w:tc>
        <w:tc>
          <w:tcPr>
            <w:tcW w:w="1275" w:type="dxa"/>
          </w:tcPr>
          <w:p w:rsidR="00EF2F65" w:rsidRPr="008C1D53" w:rsidRDefault="00EF2F65" w:rsidP="000B7B96">
            <w:pPr>
              <w:tabs>
                <w:tab w:val="left" w:pos="0"/>
              </w:tabs>
              <w:overflowPunct w:val="0"/>
              <w:autoSpaceDE w:val="0"/>
              <w:snapToGrid w:val="0"/>
              <w:jc w:val="center"/>
              <w:rPr>
                <w:sz w:val="18"/>
                <w:szCs w:val="18"/>
              </w:rPr>
            </w:pPr>
          </w:p>
        </w:tc>
      </w:tr>
      <w:tr w:rsidR="00EF2F65" w:rsidRPr="008C1D53" w:rsidTr="008D59A7">
        <w:trPr>
          <w:trHeight w:val="400"/>
        </w:trPr>
        <w:tc>
          <w:tcPr>
            <w:tcW w:w="6237" w:type="dxa"/>
            <w:gridSpan w:val="4"/>
            <w:shd w:val="clear" w:color="auto" w:fill="D9D9D9"/>
            <w:vAlign w:val="center"/>
          </w:tcPr>
          <w:p w:rsidR="00EF2F65" w:rsidRPr="008C1D53" w:rsidRDefault="00EF2F65" w:rsidP="000B7B96">
            <w:pPr>
              <w:widowControl w:val="0"/>
              <w:tabs>
                <w:tab w:val="left" w:pos="0"/>
                <w:tab w:val="left" w:pos="284"/>
                <w:tab w:val="left" w:pos="426"/>
              </w:tabs>
              <w:snapToGrid w:val="0"/>
              <w:jc w:val="right"/>
              <w:rPr>
                <w:b/>
                <w:bCs/>
                <w:sz w:val="18"/>
                <w:szCs w:val="18"/>
              </w:rPr>
            </w:pPr>
            <w:r w:rsidRPr="008C1D53">
              <w:rPr>
                <w:b/>
                <w:sz w:val="18"/>
                <w:szCs w:val="18"/>
              </w:rPr>
              <w:t>Valor Total R$</w:t>
            </w:r>
          </w:p>
        </w:tc>
        <w:tc>
          <w:tcPr>
            <w:tcW w:w="1560" w:type="dxa"/>
            <w:shd w:val="clear" w:color="auto" w:fill="D9D9D9"/>
            <w:vAlign w:val="center"/>
          </w:tcPr>
          <w:p w:rsidR="00EF2F65" w:rsidRPr="008C1D53" w:rsidRDefault="00EF2F65" w:rsidP="000B7B96">
            <w:pPr>
              <w:tabs>
                <w:tab w:val="left" w:pos="0"/>
              </w:tabs>
              <w:overflowPunct w:val="0"/>
              <w:autoSpaceDE w:val="0"/>
              <w:snapToGrid w:val="0"/>
              <w:jc w:val="center"/>
              <w:rPr>
                <w:sz w:val="18"/>
                <w:szCs w:val="18"/>
              </w:rPr>
            </w:pPr>
          </w:p>
        </w:tc>
        <w:tc>
          <w:tcPr>
            <w:tcW w:w="1275" w:type="dxa"/>
            <w:shd w:val="clear" w:color="auto" w:fill="D9D9D9"/>
          </w:tcPr>
          <w:p w:rsidR="00EF2F65" w:rsidRPr="008C1D53" w:rsidRDefault="00EF2F65" w:rsidP="000B7B96">
            <w:pPr>
              <w:tabs>
                <w:tab w:val="left" w:pos="0"/>
              </w:tabs>
              <w:overflowPunct w:val="0"/>
              <w:autoSpaceDE w:val="0"/>
              <w:snapToGrid w:val="0"/>
              <w:jc w:val="center"/>
              <w:rPr>
                <w:sz w:val="18"/>
                <w:szCs w:val="18"/>
              </w:rPr>
            </w:pPr>
          </w:p>
        </w:tc>
      </w:tr>
      <w:tr w:rsidR="00EF2F65" w:rsidRPr="008C1D53" w:rsidTr="008D59A7">
        <w:trPr>
          <w:trHeight w:val="400"/>
        </w:trPr>
        <w:tc>
          <w:tcPr>
            <w:tcW w:w="6237" w:type="dxa"/>
            <w:gridSpan w:val="4"/>
            <w:shd w:val="clear" w:color="auto" w:fill="D9D9D9"/>
            <w:vAlign w:val="center"/>
          </w:tcPr>
          <w:p w:rsidR="00EF2F65" w:rsidRPr="008C1D53" w:rsidRDefault="00EF2F65" w:rsidP="000B7B96">
            <w:pPr>
              <w:widowControl w:val="0"/>
              <w:tabs>
                <w:tab w:val="left" w:pos="0"/>
                <w:tab w:val="left" w:pos="284"/>
                <w:tab w:val="left" w:pos="426"/>
              </w:tabs>
              <w:snapToGrid w:val="0"/>
              <w:jc w:val="right"/>
              <w:rPr>
                <w:b/>
                <w:sz w:val="18"/>
                <w:szCs w:val="18"/>
              </w:rPr>
            </w:pPr>
            <w:r w:rsidRPr="008C1D53">
              <w:rPr>
                <w:b/>
                <w:sz w:val="18"/>
                <w:szCs w:val="18"/>
              </w:rPr>
              <w:t>Valor Total Geral 12 Meses R$</w:t>
            </w:r>
          </w:p>
        </w:tc>
        <w:tc>
          <w:tcPr>
            <w:tcW w:w="2835" w:type="dxa"/>
            <w:gridSpan w:val="2"/>
            <w:shd w:val="clear" w:color="auto" w:fill="D9D9D9"/>
            <w:vAlign w:val="center"/>
          </w:tcPr>
          <w:p w:rsidR="00EF2F65" w:rsidRPr="008C1D53" w:rsidRDefault="00EF2F65" w:rsidP="000B7B96">
            <w:pPr>
              <w:tabs>
                <w:tab w:val="left" w:pos="0"/>
              </w:tabs>
              <w:overflowPunct w:val="0"/>
              <w:autoSpaceDE w:val="0"/>
              <w:snapToGrid w:val="0"/>
              <w:jc w:val="center"/>
              <w:rPr>
                <w:sz w:val="18"/>
                <w:szCs w:val="18"/>
              </w:rPr>
            </w:pPr>
          </w:p>
        </w:tc>
      </w:tr>
    </w:tbl>
    <w:p w:rsidR="00EF2F65" w:rsidRPr="008C1D53" w:rsidRDefault="00EF2F65" w:rsidP="005E6724">
      <w:pPr>
        <w:rPr>
          <w:sz w:val="18"/>
          <w:szCs w:val="18"/>
        </w:rPr>
      </w:pPr>
    </w:p>
    <w:p w:rsidR="002956A5" w:rsidRPr="008C1D53" w:rsidRDefault="002956A5" w:rsidP="00EF2F65">
      <w:pPr>
        <w:pStyle w:val="Edital"/>
        <w:widowControl w:val="0"/>
        <w:numPr>
          <w:ilvl w:val="3"/>
          <w:numId w:val="6"/>
        </w:numPr>
        <w:tabs>
          <w:tab w:val="clear" w:pos="2880"/>
          <w:tab w:val="num" w:pos="284"/>
          <w:tab w:val="left" w:pos="426"/>
        </w:tabs>
        <w:spacing w:before="0" w:after="0"/>
        <w:ind w:left="0" w:firstLine="0"/>
        <w:rPr>
          <w:rFonts w:ascii="Times New Roman" w:hAnsi="Times New Roman"/>
          <w:b/>
          <w:sz w:val="18"/>
          <w:szCs w:val="18"/>
        </w:rPr>
      </w:pPr>
      <w:r w:rsidRPr="008C1D53">
        <w:rPr>
          <w:rFonts w:ascii="Times New Roman" w:hAnsi="Times New Roman"/>
          <w:b/>
          <w:sz w:val="18"/>
          <w:szCs w:val="18"/>
        </w:rPr>
        <w:t>SERVIÇOS: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7"/>
        <w:gridCol w:w="567"/>
        <w:gridCol w:w="851"/>
        <w:gridCol w:w="4669"/>
        <w:gridCol w:w="810"/>
        <w:gridCol w:w="1458"/>
      </w:tblGrid>
      <w:tr w:rsidR="00C50006" w:rsidRPr="0026040D" w:rsidTr="00237A09">
        <w:trPr>
          <w:trHeight w:val="400"/>
        </w:trPr>
        <w:tc>
          <w:tcPr>
            <w:tcW w:w="717" w:type="dxa"/>
            <w:tcBorders>
              <w:top w:val="single" w:sz="4" w:space="0" w:color="auto"/>
              <w:left w:val="single" w:sz="4" w:space="0" w:color="auto"/>
              <w:bottom w:val="single" w:sz="4" w:space="0" w:color="auto"/>
              <w:right w:val="single" w:sz="4" w:space="0" w:color="auto"/>
            </w:tcBorders>
            <w:shd w:val="clear" w:color="auto" w:fill="D9D9D9"/>
            <w:vAlign w:val="center"/>
          </w:tcPr>
          <w:p w:rsidR="00C50006" w:rsidRPr="0026040D" w:rsidRDefault="00C50006" w:rsidP="00237A09">
            <w:pPr>
              <w:tabs>
                <w:tab w:val="left" w:pos="0"/>
              </w:tabs>
              <w:overflowPunct w:val="0"/>
              <w:autoSpaceDE w:val="0"/>
              <w:snapToGrid w:val="0"/>
              <w:jc w:val="center"/>
              <w:rPr>
                <w:b/>
                <w:sz w:val="18"/>
                <w:szCs w:val="18"/>
              </w:rPr>
            </w:pPr>
            <w:proofErr w:type="spellStart"/>
            <w:proofErr w:type="gramStart"/>
            <w:r w:rsidRPr="0026040D">
              <w:rPr>
                <w:b/>
                <w:sz w:val="18"/>
                <w:szCs w:val="18"/>
              </w:rPr>
              <w:t>SubItem</w:t>
            </w:r>
            <w:proofErr w:type="spellEnd"/>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C50006" w:rsidRPr="0026040D" w:rsidRDefault="00C50006" w:rsidP="00237A09">
            <w:pPr>
              <w:snapToGrid w:val="0"/>
              <w:jc w:val="center"/>
              <w:rPr>
                <w:b/>
                <w:sz w:val="18"/>
                <w:szCs w:val="18"/>
              </w:rPr>
            </w:pPr>
            <w:proofErr w:type="spellStart"/>
            <w:r w:rsidRPr="0026040D">
              <w:rPr>
                <w:b/>
                <w:sz w:val="18"/>
                <w:szCs w:val="18"/>
              </w:rPr>
              <w:t>Qtde</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C50006" w:rsidRPr="0026040D" w:rsidRDefault="00C50006" w:rsidP="00237A09">
            <w:pPr>
              <w:tabs>
                <w:tab w:val="left" w:pos="0"/>
              </w:tabs>
              <w:overflowPunct w:val="0"/>
              <w:autoSpaceDE w:val="0"/>
              <w:snapToGrid w:val="0"/>
              <w:jc w:val="center"/>
              <w:rPr>
                <w:b/>
                <w:sz w:val="18"/>
                <w:szCs w:val="18"/>
              </w:rPr>
            </w:pPr>
            <w:proofErr w:type="spellStart"/>
            <w:r w:rsidRPr="0026040D">
              <w:rPr>
                <w:b/>
                <w:sz w:val="18"/>
                <w:szCs w:val="18"/>
              </w:rPr>
              <w:t>Und</w:t>
            </w:r>
            <w:proofErr w:type="spellEnd"/>
          </w:p>
        </w:tc>
        <w:tc>
          <w:tcPr>
            <w:tcW w:w="4669" w:type="dxa"/>
            <w:tcBorders>
              <w:top w:val="single" w:sz="4" w:space="0" w:color="auto"/>
              <w:left w:val="single" w:sz="4" w:space="0" w:color="auto"/>
              <w:bottom w:val="single" w:sz="4" w:space="0" w:color="auto"/>
              <w:right w:val="single" w:sz="4" w:space="0" w:color="auto"/>
            </w:tcBorders>
            <w:shd w:val="clear" w:color="auto" w:fill="D9D9D9"/>
          </w:tcPr>
          <w:p w:rsidR="00C50006" w:rsidRPr="0026040D" w:rsidRDefault="00C50006" w:rsidP="00237A09">
            <w:pPr>
              <w:rPr>
                <w:b/>
                <w:bCs/>
                <w:sz w:val="18"/>
                <w:szCs w:val="18"/>
              </w:rPr>
            </w:pPr>
            <w:r w:rsidRPr="0026040D">
              <w:rPr>
                <w:b/>
                <w:bCs/>
                <w:sz w:val="18"/>
                <w:szCs w:val="18"/>
              </w:rPr>
              <w:t>Descrição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50006" w:rsidRPr="0026040D" w:rsidRDefault="00C50006" w:rsidP="00237A09">
            <w:pPr>
              <w:tabs>
                <w:tab w:val="left" w:pos="0"/>
              </w:tabs>
              <w:overflowPunct w:val="0"/>
              <w:autoSpaceDE w:val="0"/>
              <w:snapToGrid w:val="0"/>
              <w:jc w:val="center"/>
              <w:rPr>
                <w:b/>
                <w:sz w:val="18"/>
                <w:szCs w:val="18"/>
              </w:rPr>
            </w:pPr>
            <w:r w:rsidRPr="0026040D">
              <w:rPr>
                <w:b/>
                <w:sz w:val="18"/>
                <w:szCs w:val="18"/>
              </w:rPr>
              <w:t>Valor Total</w:t>
            </w:r>
          </w:p>
        </w:tc>
      </w:tr>
      <w:tr w:rsidR="00C50006" w:rsidRPr="0026040D" w:rsidTr="00237A09">
        <w:trPr>
          <w:trHeight w:val="400"/>
        </w:trPr>
        <w:tc>
          <w:tcPr>
            <w:tcW w:w="717" w:type="dxa"/>
            <w:vAlign w:val="center"/>
          </w:tcPr>
          <w:p w:rsidR="00C50006" w:rsidRPr="0026040D" w:rsidRDefault="00C50006" w:rsidP="00C50006">
            <w:pPr>
              <w:numPr>
                <w:ilvl w:val="0"/>
                <w:numId w:val="23"/>
              </w:numPr>
              <w:tabs>
                <w:tab w:val="left" w:pos="0"/>
              </w:tabs>
              <w:suppressAutoHyphens/>
              <w:overflowPunct w:val="0"/>
              <w:autoSpaceDE w:val="0"/>
              <w:snapToGrid w:val="0"/>
              <w:jc w:val="center"/>
              <w:rPr>
                <w:sz w:val="20"/>
                <w:szCs w:val="20"/>
              </w:rPr>
            </w:pPr>
          </w:p>
        </w:tc>
        <w:tc>
          <w:tcPr>
            <w:tcW w:w="567" w:type="dxa"/>
            <w:vAlign w:val="center"/>
          </w:tcPr>
          <w:p w:rsidR="00C50006" w:rsidRPr="0026040D" w:rsidRDefault="00C50006" w:rsidP="00237A09">
            <w:pPr>
              <w:snapToGrid w:val="0"/>
              <w:jc w:val="center"/>
              <w:rPr>
                <w:sz w:val="20"/>
                <w:szCs w:val="20"/>
              </w:rPr>
            </w:pPr>
            <w:r w:rsidRPr="0026040D">
              <w:rPr>
                <w:sz w:val="20"/>
                <w:szCs w:val="20"/>
              </w:rPr>
              <w:t>100</w:t>
            </w:r>
          </w:p>
        </w:tc>
        <w:tc>
          <w:tcPr>
            <w:tcW w:w="851" w:type="dxa"/>
            <w:vAlign w:val="center"/>
          </w:tcPr>
          <w:p w:rsidR="00C50006" w:rsidRPr="0026040D" w:rsidRDefault="00C50006" w:rsidP="00237A09">
            <w:pPr>
              <w:tabs>
                <w:tab w:val="left" w:pos="0"/>
              </w:tabs>
              <w:overflowPunct w:val="0"/>
              <w:autoSpaceDE w:val="0"/>
              <w:snapToGrid w:val="0"/>
              <w:jc w:val="center"/>
              <w:rPr>
                <w:sz w:val="20"/>
                <w:szCs w:val="20"/>
              </w:rPr>
            </w:pPr>
            <w:r w:rsidRPr="0026040D">
              <w:rPr>
                <w:sz w:val="20"/>
                <w:szCs w:val="20"/>
              </w:rPr>
              <w:t>Horas</w:t>
            </w:r>
          </w:p>
        </w:tc>
        <w:tc>
          <w:tcPr>
            <w:tcW w:w="4669" w:type="dxa"/>
          </w:tcPr>
          <w:p w:rsidR="00C50006" w:rsidRPr="0026040D" w:rsidRDefault="00C50006" w:rsidP="00237A09">
            <w:pPr>
              <w:rPr>
                <w:bCs/>
                <w:sz w:val="20"/>
                <w:szCs w:val="20"/>
              </w:rPr>
            </w:pPr>
            <w:r w:rsidRPr="0026040D">
              <w:rPr>
                <w:bCs/>
                <w:sz w:val="20"/>
                <w:szCs w:val="20"/>
              </w:rPr>
              <w:t xml:space="preserve">Atendimentos técnicos: (local, via conexão remota, </w:t>
            </w:r>
            <w:r w:rsidRPr="0026040D">
              <w:rPr>
                <w:sz w:val="20"/>
                <w:szCs w:val="20"/>
              </w:rPr>
              <w:t xml:space="preserve">consultorias para </w:t>
            </w:r>
            <w:proofErr w:type="spellStart"/>
            <w:r w:rsidRPr="0026040D">
              <w:rPr>
                <w:sz w:val="20"/>
                <w:szCs w:val="20"/>
              </w:rPr>
              <w:t>internetização</w:t>
            </w:r>
            <w:proofErr w:type="spellEnd"/>
            <w:r w:rsidRPr="0026040D">
              <w:rPr>
                <w:sz w:val="20"/>
                <w:szCs w:val="20"/>
              </w:rPr>
              <w:t xml:space="preserve"> de serviços aos cidadãos</w:t>
            </w:r>
            <w:r w:rsidRPr="0026040D">
              <w:rPr>
                <w:bCs/>
                <w:sz w:val="20"/>
                <w:szCs w:val="20"/>
              </w:rPr>
              <w:t>).</w:t>
            </w:r>
          </w:p>
        </w:tc>
        <w:tc>
          <w:tcPr>
            <w:tcW w:w="810" w:type="dxa"/>
            <w:vAlign w:val="center"/>
          </w:tcPr>
          <w:p w:rsidR="00C50006" w:rsidRPr="0026040D" w:rsidRDefault="00C50006" w:rsidP="00237A09">
            <w:pPr>
              <w:tabs>
                <w:tab w:val="left" w:pos="0"/>
              </w:tabs>
              <w:overflowPunct w:val="0"/>
              <w:autoSpaceDE w:val="0"/>
              <w:snapToGrid w:val="0"/>
              <w:jc w:val="center"/>
              <w:rPr>
                <w:sz w:val="20"/>
                <w:szCs w:val="20"/>
              </w:rPr>
            </w:pPr>
          </w:p>
        </w:tc>
        <w:tc>
          <w:tcPr>
            <w:tcW w:w="1458" w:type="dxa"/>
            <w:vAlign w:val="center"/>
          </w:tcPr>
          <w:p w:rsidR="00C50006" w:rsidRPr="0026040D" w:rsidRDefault="00C50006" w:rsidP="00237A09">
            <w:pPr>
              <w:tabs>
                <w:tab w:val="left" w:pos="0"/>
              </w:tabs>
              <w:overflowPunct w:val="0"/>
              <w:autoSpaceDE w:val="0"/>
              <w:snapToGrid w:val="0"/>
              <w:jc w:val="center"/>
              <w:rPr>
                <w:sz w:val="20"/>
                <w:szCs w:val="20"/>
              </w:rPr>
            </w:pPr>
          </w:p>
        </w:tc>
      </w:tr>
      <w:tr w:rsidR="00C50006" w:rsidRPr="0026040D" w:rsidTr="00237A09">
        <w:trPr>
          <w:trHeight w:val="400"/>
        </w:trPr>
        <w:tc>
          <w:tcPr>
            <w:tcW w:w="717" w:type="dxa"/>
            <w:vAlign w:val="center"/>
          </w:tcPr>
          <w:p w:rsidR="00C50006" w:rsidRPr="0026040D" w:rsidRDefault="00C50006" w:rsidP="00C50006">
            <w:pPr>
              <w:numPr>
                <w:ilvl w:val="0"/>
                <w:numId w:val="23"/>
              </w:numPr>
              <w:tabs>
                <w:tab w:val="left" w:pos="0"/>
              </w:tabs>
              <w:suppressAutoHyphens/>
              <w:overflowPunct w:val="0"/>
              <w:autoSpaceDE w:val="0"/>
              <w:snapToGrid w:val="0"/>
              <w:jc w:val="center"/>
              <w:rPr>
                <w:sz w:val="20"/>
                <w:szCs w:val="20"/>
              </w:rPr>
            </w:pPr>
          </w:p>
        </w:tc>
        <w:tc>
          <w:tcPr>
            <w:tcW w:w="567" w:type="dxa"/>
            <w:vAlign w:val="center"/>
          </w:tcPr>
          <w:p w:rsidR="00C50006" w:rsidRPr="0026040D" w:rsidRDefault="00C50006" w:rsidP="00237A09">
            <w:pPr>
              <w:snapToGrid w:val="0"/>
              <w:jc w:val="center"/>
              <w:rPr>
                <w:sz w:val="20"/>
                <w:szCs w:val="20"/>
              </w:rPr>
            </w:pPr>
            <w:r w:rsidRPr="0026040D">
              <w:rPr>
                <w:sz w:val="20"/>
                <w:szCs w:val="20"/>
              </w:rPr>
              <w:t>750</w:t>
            </w:r>
          </w:p>
        </w:tc>
        <w:tc>
          <w:tcPr>
            <w:tcW w:w="851" w:type="dxa"/>
            <w:vAlign w:val="center"/>
          </w:tcPr>
          <w:p w:rsidR="00C50006" w:rsidRPr="0026040D" w:rsidRDefault="00C50006" w:rsidP="00237A09">
            <w:pPr>
              <w:tabs>
                <w:tab w:val="left" w:pos="0"/>
              </w:tabs>
              <w:overflowPunct w:val="0"/>
              <w:autoSpaceDE w:val="0"/>
              <w:snapToGrid w:val="0"/>
              <w:jc w:val="center"/>
              <w:rPr>
                <w:sz w:val="20"/>
                <w:szCs w:val="20"/>
              </w:rPr>
            </w:pPr>
            <w:r w:rsidRPr="0026040D">
              <w:rPr>
                <w:sz w:val="20"/>
                <w:szCs w:val="20"/>
              </w:rPr>
              <w:t>KM</w:t>
            </w:r>
          </w:p>
        </w:tc>
        <w:tc>
          <w:tcPr>
            <w:tcW w:w="4669" w:type="dxa"/>
          </w:tcPr>
          <w:p w:rsidR="00C50006" w:rsidRPr="0026040D" w:rsidRDefault="00C50006" w:rsidP="00237A09">
            <w:pPr>
              <w:rPr>
                <w:sz w:val="20"/>
                <w:szCs w:val="20"/>
              </w:rPr>
            </w:pPr>
            <w:r w:rsidRPr="0026040D">
              <w:rPr>
                <w:bCs/>
                <w:sz w:val="20"/>
                <w:szCs w:val="20"/>
              </w:rPr>
              <w:t>Deslocamento</w:t>
            </w:r>
            <w:r w:rsidRPr="0026040D">
              <w:rPr>
                <w:sz w:val="20"/>
                <w:szCs w:val="20"/>
              </w:rPr>
              <w:t xml:space="preserve"> de técnico (cotado por quilometro rodado)</w:t>
            </w:r>
          </w:p>
        </w:tc>
        <w:tc>
          <w:tcPr>
            <w:tcW w:w="810" w:type="dxa"/>
            <w:vAlign w:val="center"/>
          </w:tcPr>
          <w:p w:rsidR="00C50006" w:rsidRPr="0026040D" w:rsidRDefault="00C50006" w:rsidP="00237A09">
            <w:pPr>
              <w:tabs>
                <w:tab w:val="left" w:pos="0"/>
              </w:tabs>
              <w:overflowPunct w:val="0"/>
              <w:autoSpaceDE w:val="0"/>
              <w:snapToGrid w:val="0"/>
              <w:jc w:val="center"/>
              <w:rPr>
                <w:sz w:val="20"/>
                <w:szCs w:val="20"/>
              </w:rPr>
            </w:pPr>
          </w:p>
        </w:tc>
        <w:tc>
          <w:tcPr>
            <w:tcW w:w="1458" w:type="dxa"/>
            <w:vAlign w:val="center"/>
          </w:tcPr>
          <w:p w:rsidR="00C50006" w:rsidRPr="0026040D" w:rsidRDefault="00C50006" w:rsidP="00237A09">
            <w:pPr>
              <w:tabs>
                <w:tab w:val="left" w:pos="0"/>
              </w:tabs>
              <w:overflowPunct w:val="0"/>
              <w:autoSpaceDE w:val="0"/>
              <w:snapToGrid w:val="0"/>
              <w:jc w:val="center"/>
              <w:rPr>
                <w:sz w:val="20"/>
                <w:szCs w:val="20"/>
              </w:rPr>
            </w:pPr>
          </w:p>
        </w:tc>
      </w:tr>
      <w:tr w:rsidR="00C50006" w:rsidRPr="0026040D" w:rsidTr="00237A09">
        <w:trPr>
          <w:trHeight w:val="400"/>
        </w:trPr>
        <w:tc>
          <w:tcPr>
            <w:tcW w:w="6804" w:type="dxa"/>
            <w:gridSpan w:val="4"/>
            <w:shd w:val="clear" w:color="auto" w:fill="D9D9D9"/>
            <w:vAlign w:val="center"/>
          </w:tcPr>
          <w:p w:rsidR="00C50006" w:rsidRPr="0026040D" w:rsidRDefault="00C50006" w:rsidP="00237A09">
            <w:pPr>
              <w:jc w:val="right"/>
              <w:rPr>
                <w:b/>
                <w:bCs/>
                <w:sz w:val="20"/>
                <w:szCs w:val="20"/>
              </w:rPr>
            </w:pPr>
            <w:r w:rsidRPr="0026040D">
              <w:rPr>
                <w:b/>
                <w:sz w:val="20"/>
                <w:szCs w:val="20"/>
              </w:rPr>
              <w:t>Valor Total Geral R$</w:t>
            </w:r>
          </w:p>
        </w:tc>
        <w:tc>
          <w:tcPr>
            <w:tcW w:w="2268" w:type="dxa"/>
            <w:gridSpan w:val="2"/>
            <w:shd w:val="clear" w:color="auto" w:fill="D9D9D9"/>
            <w:vAlign w:val="center"/>
          </w:tcPr>
          <w:p w:rsidR="00C50006" w:rsidRPr="0026040D" w:rsidRDefault="00C50006" w:rsidP="00237A09">
            <w:pPr>
              <w:tabs>
                <w:tab w:val="left" w:pos="0"/>
              </w:tabs>
              <w:overflowPunct w:val="0"/>
              <w:autoSpaceDE w:val="0"/>
              <w:snapToGrid w:val="0"/>
              <w:jc w:val="center"/>
              <w:rPr>
                <w:sz w:val="20"/>
                <w:szCs w:val="20"/>
              </w:rPr>
            </w:pPr>
          </w:p>
        </w:tc>
      </w:tr>
    </w:tbl>
    <w:p w:rsidR="002956A5" w:rsidRPr="007A71E9" w:rsidRDefault="002956A5" w:rsidP="005E6724">
      <w:pPr>
        <w:rPr>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55"/>
        <w:gridCol w:w="1417"/>
      </w:tblGrid>
      <w:tr w:rsidR="002956A5" w:rsidRPr="00A51E44" w:rsidTr="00C50006">
        <w:trPr>
          <w:trHeight w:val="400"/>
        </w:trPr>
        <w:tc>
          <w:tcPr>
            <w:tcW w:w="7655" w:type="dxa"/>
            <w:shd w:val="clear" w:color="auto" w:fill="D9D9D9"/>
            <w:vAlign w:val="center"/>
          </w:tcPr>
          <w:p w:rsidR="002956A5" w:rsidRPr="00A51E44" w:rsidRDefault="002956A5" w:rsidP="005E6724">
            <w:pPr>
              <w:jc w:val="right"/>
              <w:rPr>
                <w:b/>
                <w:bCs/>
              </w:rPr>
            </w:pPr>
            <w:r w:rsidRPr="00A51E44">
              <w:rPr>
                <w:b/>
              </w:rPr>
              <w:t>Valor Total Global R$</w:t>
            </w:r>
          </w:p>
        </w:tc>
        <w:tc>
          <w:tcPr>
            <w:tcW w:w="1417" w:type="dxa"/>
            <w:shd w:val="clear" w:color="auto" w:fill="D9D9D9"/>
            <w:vAlign w:val="center"/>
          </w:tcPr>
          <w:p w:rsidR="002956A5" w:rsidRPr="00A51E44" w:rsidRDefault="002956A5" w:rsidP="005E6724">
            <w:pPr>
              <w:tabs>
                <w:tab w:val="left" w:pos="0"/>
              </w:tabs>
              <w:overflowPunct w:val="0"/>
              <w:autoSpaceDE w:val="0"/>
              <w:snapToGrid w:val="0"/>
              <w:jc w:val="center"/>
            </w:pPr>
            <w:r w:rsidRPr="00A51E44">
              <w:t xml:space="preserve"> </w:t>
            </w:r>
          </w:p>
        </w:tc>
      </w:tr>
    </w:tbl>
    <w:p w:rsidR="002956A5" w:rsidRPr="00A51E44" w:rsidRDefault="002956A5" w:rsidP="005E6724">
      <w:pPr>
        <w:rPr>
          <w:b/>
        </w:rPr>
      </w:pPr>
    </w:p>
    <w:p w:rsidR="002956A5" w:rsidRPr="00A51E44" w:rsidRDefault="002956A5" w:rsidP="005E6724">
      <w:pPr>
        <w:rPr>
          <w:b/>
        </w:rPr>
      </w:pPr>
      <w:r w:rsidRPr="00A51E44">
        <w:rPr>
          <w:b/>
        </w:rPr>
        <w:lastRenderedPageBreak/>
        <w:t>Declaramos que:</w:t>
      </w:r>
    </w:p>
    <w:p w:rsidR="002956A5" w:rsidRPr="00A51E44" w:rsidRDefault="002956A5" w:rsidP="005E6724"/>
    <w:p w:rsidR="002956A5" w:rsidRPr="00A51E44" w:rsidRDefault="002956A5" w:rsidP="005E6724">
      <w:r w:rsidRPr="00A51E44">
        <w:t>Caso a nossa proposta seja aceita, comprometemo-nos:</w:t>
      </w:r>
    </w:p>
    <w:p w:rsidR="002956A5" w:rsidRPr="00A51E44" w:rsidRDefault="002956A5" w:rsidP="005E6724">
      <w:r w:rsidRPr="00A51E44">
        <w:t>A fornecer os produtos/serviços no prazo previsto no Edital, contados a partir da assinatura do contrato.</w:t>
      </w:r>
    </w:p>
    <w:p w:rsidR="002956A5" w:rsidRPr="00A51E44" w:rsidRDefault="002956A5" w:rsidP="005E6724">
      <w:pPr>
        <w:rPr>
          <w:b/>
        </w:rPr>
      </w:pPr>
      <w:r w:rsidRPr="00A51E44">
        <w:t xml:space="preserve">Concordamos em manter a validade desta proposta por um </w:t>
      </w:r>
      <w:r w:rsidRPr="00A51E44">
        <w:rPr>
          <w:b/>
        </w:rPr>
        <w:t xml:space="preserve">período de 60 (sessenta) dias consecutivos, a contar da abertura da mesma. </w:t>
      </w:r>
    </w:p>
    <w:p w:rsidR="002956A5" w:rsidRPr="00A51E44" w:rsidRDefault="002956A5" w:rsidP="00B53EDD">
      <w:pPr>
        <w:pStyle w:val="Corpodetexto"/>
        <w:spacing w:after="0"/>
        <w:jc w:val="both"/>
        <w:rPr>
          <w:b/>
          <w:szCs w:val="24"/>
        </w:rPr>
      </w:pPr>
      <w:r w:rsidRPr="00A51E44">
        <w:rPr>
          <w:szCs w:val="24"/>
        </w:rPr>
        <w:t>Até o recebimento da nota de empenho e/ou outro documento correspondente, esta proposta constituirá um compromisso de nossa parte, observadas as condições do Edital.</w:t>
      </w:r>
    </w:p>
    <w:p w:rsidR="002956A5" w:rsidRPr="00A51E44" w:rsidRDefault="002956A5" w:rsidP="005E6724">
      <w:pPr>
        <w:pStyle w:val="Corpodetexto"/>
        <w:spacing w:after="0"/>
        <w:jc w:val="center"/>
        <w:rPr>
          <w:b/>
          <w:szCs w:val="24"/>
        </w:rPr>
      </w:pPr>
    </w:p>
    <w:p w:rsidR="00F647DC" w:rsidRPr="00A51E44" w:rsidRDefault="00F647DC" w:rsidP="005E6724">
      <w:pPr>
        <w:pStyle w:val="Corpodetexto"/>
        <w:spacing w:after="0"/>
        <w:jc w:val="center"/>
        <w:rPr>
          <w:b/>
          <w:szCs w:val="24"/>
        </w:rPr>
      </w:pPr>
    </w:p>
    <w:p w:rsidR="00F647DC" w:rsidRPr="00A51E44" w:rsidRDefault="00F647DC" w:rsidP="00F647DC">
      <w:pPr>
        <w:pStyle w:val="Normal0"/>
        <w:jc w:val="both"/>
        <w:rPr>
          <w:rFonts w:ascii="Times New Roman" w:eastAsia="Times New Roman" w:hAnsi="Times New Roman"/>
          <w:szCs w:val="24"/>
          <w:lang w:val="pt-BR"/>
        </w:rPr>
      </w:pPr>
      <w:r w:rsidRPr="00A51E44">
        <w:rPr>
          <w:rFonts w:ascii="Times New Roman" w:eastAsia="Times New Roman" w:hAnsi="Times New Roman"/>
          <w:szCs w:val="24"/>
          <w:lang w:val="pt-BR"/>
        </w:rPr>
        <w:t>(local e data)</w:t>
      </w:r>
    </w:p>
    <w:p w:rsidR="00F647DC" w:rsidRPr="00A51E44" w:rsidRDefault="00F647DC" w:rsidP="00F647DC">
      <w:pPr>
        <w:pStyle w:val="Normal0"/>
        <w:jc w:val="center"/>
        <w:rPr>
          <w:rFonts w:ascii="Times New Roman" w:eastAsia="Times New Roman" w:hAnsi="Times New Roman"/>
          <w:b/>
          <w:szCs w:val="24"/>
          <w:lang w:val="pt-BR"/>
        </w:rPr>
      </w:pPr>
      <w:r w:rsidRPr="00A51E44">
        <w:rPr>
          <w:rFonts w:ascii="Times New Roman" w:eastAsia="Times New Roman" w:hAnsi="Times New Roman"/>
          <w:szCs w:val="24"/>
          <w:lang w:val="pt-BR"/>
        </w:rPr>
        <w:t>________________________________________________</w:t>
      </w:r>
    </w:p>
    <w:p w:rsidR="00F647DC" w:rsidRPr="00A51E44" w:rsidRDefault="00F647DC" w:rsidP="00F647DC">
      <w:pPr>
        <w:pStyle w:val="Normal0"/>
        <w:jc w:val="center"/>
        <w:rPr>
          <w:rFonts w:ascii="Times New Roman" w:eastAsia="Times New Roman" w:hAnsi="Times New Roman"/>
          <w:b/>
          <w:szCs w:val="24"/>
          <w:lang w:val="pt-BR"/>
        </w:rPr>
      </w:pPr>
      <w:r w:rsidRPr="00A51E44">
        <w:rPr>
          <w:rFonts w:ascii="Times New Roman" w:eastAsia="Times New Roman" w:hAnsi="Times New Roman"/>
          <w:szCs w:val="24"/>
          <w:lang w:val="pt-BR"/>
        </w:rPr>
        <w:t>(Carimbo da Proponente e Assinatura do Responsável Legal)</w:t>
      </w:r>
    </w:p>
    <w:p w:rsidR="00F647DC" w:rsidRPr="00A51E44" w:rsidRDefault="00F647DC" w:rsidP="00F647DC">
      <w:pPr>
        <w:pStyle w:val="Normal0"/>
        <w:jc w:val="both"/>
        <w:rPr>
          <w:rFonts w:ascii="Times New Roman" w:eastAsia="Times New Roman" w:hAnsi="Times New Roman"/>
          <w:b/>
          <w:szCs w:val="24"/>
          <w:lang w:val="pt-BR"/>
        </w:rPr>
      </w:pPr>
    </w:p>
    <w:p w:rsidR="00F647DC" w:rsidRPr="00A51E44" w:rsidRDefault="00F647DC" w:rsidP="00F647DC">
      <w:pPr>
        <w:autoSpaceDE w:val="0"/>
        <w:autoSpaceDN w:val="0"/>
        <w:adjustRightInd w:val="0"/>
        <w:rPr>
          <w:b/>
        </w:rPr>
      </w:pPr>
      <w:r w:rsidRPr="00A51E44">
        <w:rPr>
          <w:b/>
          <w:u w:val="single"/>
        </w:rPr>
        <w:t>NOTA:</w:t>
      </w:r>
      <w:r w:rsidRPr="00A51E44">
        <w:rPr>
          <w:b/>
        </w:rPr>
        <w:t xml:space="preserve"> A proposta de preços poderá ser apresentada nesta folha-modelo, ou, se preferir, a proponente poderá usar papel próprio, desde que nele constem todos os dados, sem qualquer alteração, apresentados neste modelo, obrigando-se inclusive a respeitar a ordem numérica dos itens; </w:t>
      </w:r>
      <w:proofErr w:type="gramStart"/>
      <w:r w:rsidRPr="00A51E44">
        <w:rPr>
          <w:b/>
        </w:rPr>
        <w:t>sob pena</w:t>
      </w:r>
      <w:proofErr w:type="gramEnd"/>
      <w:r w:rsidRPr="00A51E44">
        <w:rPr>
          <w:b/>
        </w:rPr>
        <w:t xml:space="preserve"> de desclassificação da proposta na sua forma de julgamento.</w:t>
      </w:r>
    </w:p>
    <w:p w:rsidR="00F647DC" w:rsidRPr="00A51E44" w:rsidRDefault="00F647DC" w:rsidP="00F647DC">
      <w:pPr>
        <w:autoSpaceDE w:val="0"/>
        <w:autoSpaceDN w:val="0"/>
        <w:adjustRightInd w:val="0"/>
        <w:jc w:val="center"/>
        <w:rPr>
          <w:b/>
        </w:rPr>
      </w:pPr>
    </w:p>
    <w:p w:rsidR="00F647DC" w:rsidRPr="00A51E44" w:rsidRDefault="00F647DC" w:rsidP="00F647DC">
      <w:pPr>
        <w:pStyle w:val="Legenda"/>
        <w:pBdr>
          <w:top w:val="none" w:sz="0" w:space="0" w:color="auto"/>
          <w:left w:val="none" w:sz="0" w:space="0" w:color="auto"/>
          <w:bottom w:val="none" w:sz="0" w:space="0" w:color="auto"/>
          <w:right w:val="none" w:sz="0" w:space="0" w:color="auto"/>
        </w:pBdr>
        <w:jc w:val="center"/>
        <w:rPr>
          <w:b/>
          <w:sz w:val="24"/>
          <w:szCs w:val="24"/>
        </w:rPr>
      </w:pPr>
      <w:r w:rsidRPr="00A51E44">
        <w:rPr>
          <w:b/>
          <w:sz w:val="24"/>
          <w:szCs w:val="24"/>
        </w:rPr>
        <w:t>Dados Bancários para Depósito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F647DC" w:rsidRPr="00A51E44" w:rsidTr="00F0654C">
        <w:tc>
          <w:tcPr>
            <w:tcW w:w="9779"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BANCO:</w:t>
            </w:r>
          </w:p>
        </w:tc>
      </w:tr>
    </w:tbl>
    <w:p w:rsidR="00F647DC" w:rsidRPr="00A51E44" w:rsidRDefault="00F647DC" w:rsidP="00F647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3418"/>
        <w:gridCol w:w="1022"/>
        <w:gridCol w:w="3616"/>
      </w:tblGrid>
      <w:tr w:rsidR="00F647DC" w:rsidRPr="00A51E44" w:rsidTr="00F0654C">
        <w:tc>
          <w:tcPr>
            <w:tcW w:w="1242"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Agência:</w:t>
            </w:r>
          </w:p>
        </w:tc>
        <w:tc>
          <w:tcPr>
            <w:tcW w:w="3647" w:type="dxa"/>
            <w:tcBorders>
              <w:top w:val="single" w:sz="4" w:space="0" w:color="auto"/>
              <w:left w:val="single" w:sz="4" w:space="0" w:color="auto"/>
              <w:bottom w:val="single" w:sz="4" w:space="0" w:color="auto"/>
              <w:right w:val="single" w:sz="4" w:space="0" w:color="auto"/>
            </w:tcBorders>
          </w:tcPr>
          <w:p w:rsidR="00F647DC" w:rsidRPr="00A51E44" w:rsidRDefault="00F647DC" w:rsidP="00F0654C"/>
        </w:tc>
        <w:tc>
          <w:tcPr>
            <w:tcW w:w="1031"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Dígito:</w:t>
            </w:r>
          </w:p>
        </w:tc>
        <w:tc>
          <w:tcPr>
            <w:tcW w:w="3859" w:type="dxa"/>
            <w:tcBorders>
              <w:top w:val="single" w:sz="4" w:space="0" w:color="auto"/>
              <w:left w:val="single" w:sz="4" w:space="0" w:color="auto"/>
              <w:bottom w:val="single" w:sz="4" w:space="0" w:color="auto"/>
              <w:right w:val="single" w:sz="4" w:space="0" w:color="auto"/>
            </w:tcBorders>
          </w:tcPr>
          <w:p w:rsidR="00F647DC" w:rsidRPr="00A51E44" w:rsidRDefault="00F647DC" w:rsidP="00F0654C"/>
        </w:tc>
      </w:tr>
      <w:tr w:rsidR="00F647DC" w:rsidRPr="00A51E44" w:rsidTr="00F0654C">
        <w:tc>
          <w:tcPr>
            <w:tcW w:w="1242"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Conta:</w:t>
            </w:r>
          </w:p>
        </w:tc>
        <w:tc>
          <w:tcPr>
            <w:tcW w:w="3647" w:type="dxa"/>
            <w:tcBorders>
              <w:top w:val="single" w:sz="4" w:space="0" w:color="auto"/>
              <w:left w:val="single" w:sz="4" w:space="0" w:color="auto"/>
              <w:bottom w:val="single" w:sz="4" w:space="0" w:color="auto"/>
              <w:right w:val="single" w:sz="4" w:space="0" w:color="auto"/>
            </w:tcBorders>
          </w:tcPr>
          <w:p w:rsidR="00F647DC" w:rsidRPr="00A51E44" w:rsidRDefault="00F647DC" w:rsidP="00F0654C"/>
        </w:tc>
        <w:tc>
          <w:tcPr>
            <w:tcW w:w="1031"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Dígito:</w:t>
            </w:r>
          </w:p>
        </w:tc>
        <w:tc>
          <w:tcPr>
            <w:tcW w:w="3859" w:type="dxa"/>
            <w:tcBorders>
              <w:top w:val="single" w:sz="4" w:space="0" w:color="auto"/>
              <w:left w:val="single" w:sz="4" w:space="0" w:color="auto"/>
              <w:bottom w:val="single" w:sz="4" w:space="0" w:color="auto"/>
              <w:right w:val="single" w:sz="4" w:space="0" w:color="auto"/>
            </w:tcBorders>
          </w:tcPr>
          <w:p w:rsidR="00F647DC" w:rsidRPr="00A51E44" w:rsidRDefault="00F647DC" w:rsidP="00F0654C"/>
        </w:tc>
      </w:tr>
    </w:tbl>
    <w:p w:rsidR="00F647DC" w:rsidRPr="00A51E44" w:rsidRDefault="00F647DC" w:rsidP="00F647DC">
      <w:pPr>
        <w:pStyle w:val="Legenda"/>
        <w:pBdr>
          <w:top w:val="none" w:sz="0" w:space="0" w:color="auto"/>
          <w:left w:val="none" w:sz="0" w:space="0" w:color="auto"/>
          <w:bottom w:val="none" w:sz="0" w:space="0" w:color="auto"/>
          <w:right w:val="none" w:sz="0" w:space="0" w:color="auto"/>
        </w:pBdr>
        <w:jc w:val="center"/>
        <w:rPr>
          <w:b/>
          <w:sz w:val="24"/>
          <w:szCs w:val="24"/>
        </w:rPr>
      </w:pPr>
    </w:p>
    <w:p w:rsidR="00F647DC" w:rsidRPr="00A51E44" w:rsidRDefault="00F647DC" w:rsidP="00F647DC">
      <w:pPr>
        <w:pStyle w:val="Legenda"/>
        <w:pBdr>
          <w:top w:val="none" w:sz="0" w:space="0" w:color="auto"/>
          <w:left w:val="none" w:sz="0" w:space="0" w:color="auto"/>
          <w:bottom w:val="none" w:sz="0" w:space="0" w:color="auto"/>
          <w:right w:val="none" w:sz="0" w:space="0" w:color="auto"/>
        </w:pBdr>
        <w:jc w:val="center"/>
        <w:rPr>
          <w:sz w:val="24"/>
          <w:szCs w:val="24"/>
        </w:rPr>
      </w:pPr>
      <w:proofErr w:type="gramStart"/>
      <w:r w:rsidRPr="00A51E44">
        <w:rPr>
          <w:b/>
          <w:sz w:val="24"/>
          <w:szCs w:val="24"/>
        </w:rPr>
        <w:t>Dados responsável para assinatura do contrato</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F647DC" w:rsidRPr="00A51E44" w:rsidTr="00F0654C">
        <w:tc>
          <w:tcPr>
            <w:tcW w:w="9779"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Nome:</w:t>
            </w:r>
          </w:p>
        </w:tc>
      </w:tr>
      <w:tr w:rsidR="00F647DC" w:rsidRPr="00A51E44" w:rsidTr="00F0654C">
        <w:tc>
          <w:tcPr>
            <w:tcW w:w="9779" w:type="dxa"/>
            <w:tcBorders>
              <w:top w:val="single" w:sz="4" w:space="0" w:color="auto"/>
              <w:left w:val="single" w:sz="4" w:space="0" w:color="auto"/>
              <w:bottom w:val="single" w:sz="4" w:space="0" w:color="auto"/>
              <w:right w:val="single" w:sz="4" w:space="0" w:color="auto"/>
            </w:tcBorders>
            <w:hideMark/>
          </w:tcPr>
          <w:p w:rsidR="00F647DC" w:rsidRPr="00A51E44" w:rsidRDefault="00F647DC" w:rsidP="00F0654C">
            <w:r w:rsidRPr="00A51E44">
              <w:t>CPF e RG:</w:t>
            </w:r>
          </w:p>
        </w:tc>
      </w:tr>
    </w:tbl>
    <w:p w:rsidR="00F647DC" w:rsidRPr="00A51E44" w:rsidRDefault="00F647DC" w:rsidP="00F647DC"/>
    <w:p w:rsidR="002956A5" w:rsidRDefault="002956A5"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C50006" w:rsidRDefault="00C50006" w:rsidP="005E6724">
      <w:pPr>
        <w:pStyle w:val="Corpodetexto"/>
        <w:spacing w:after="0"/>
        <w:jc w:val="center"/>
        <w:rPr>
          <w:b/>
          <w:szCs w:val="24"/>
        </w:rPr>
      </w:pPr>
    </w:p>
    <w:p w:rsidR="009716C8" w:rsidRPr="00A51E44" w:rsidRDefault="009716C8" w:rsidP="00BF01F8">
      <w:pPr>
        <w:pStyle w:val="Ttulo1"/>
        <w:widowControl/>
        <w:numPr>
          <w:ilvl w:val="0"/>
          <w:numId w:val="0"/>
        </w:numPr>
        <w:spacing w:line="240" w:lineRule="auto"/>
        <w:ind w:right="-1"/>
        <w:jc w:val="center"/>
        <w:rPr>
          <w:rFonts w:ascii="Times New Roman" w:eastAsia="Book Antiqua" w:hAnsi="Times New Roman"/>
          <w:sz w:val="24"/>
          <w:szCs w:val="24"/>
        </w:rPr>
      </w:pPr>
      <w:proofErr w:type="gramStart"/>
      <w:r w:rsidRPr="00A51E44">
        <w:rPr>
          <w:rFonts w:ascii="Times New Roman" w:eastAsia="Book Antiqua" w:hAnsi="Times New Roman"/>
          <w:sz w:val="24"/>
          <w:szCs w:val="24"/>
        </w:rPr>
        <w:lastRenderedPageBreak/>
        <w:t>ANEXO VI</w:t>
      </w:r>
      <w:proofErr w:type="gramEnd"/>
    </w:p>
    <w:p w:rsidR="009716C8" w:rsidRPr="00A51E44" w:rsidRDefault="009716C8"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rPr>
      </w:pPr>
      <w:r w:rsidRPr="005534F5">
        <w:rPr>
          <w:rFonts w:eastAsia="Book Antiqua"/>
          <w:b/>
        </w:rPr>
        <w:t>PREGÃO PRESENCIAL N</w:t>
      </w:r>
      <w:r w:rsidRPr="005534F5">
        <w:rPr>
          <w:rFonts w:eastAsia="Book Antiqua"/>
          <w:b/>
          <w:position w:val="6"/>
          <w:u w:val="single"/>
        </w:rPr>
        <w:t>º</w:t>
      </w:r>
      <w:r w:rsidRPr="005534F5">
        <w:rPr>
          <w:rFonts w:eastAsia="Book Antiqua"/>
          <w:b/>
        </w:rPr>
        <w:t xml:space="preserve"> </w:t>
      </w:r>
      <w:r w:rsidR="002A7FC0">
        <w:rPr>
          <w:rFonts w:eastAsia="Book Antiqua"/>
          <w:b/>
        </w:rPr>
        <w:t>62/2013</w:t>
      </w:r>
    </w:p>
    <w:p w:rsidR="009716C8" w:rsidRPr="00A51E44" w:rsidRDefault="009716C8"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color w:val="FF0000"/>
        </w:rPr>
      </w:pPr>
    </w:p>
    <w:p w:rsidR="002956A5" w:rsidRPr="00A51E44" w:rsidRDefault="00BC5051" w:rsidP="005E6724">
      <w:pPr>
        <w:pStyle w:val="Corpodetexto"/>
        <w:spacing w:after="0"/>
        <w:jc w:val="center"/>
        <w:rPr>
          <w:b/>
          <w:szCs w:val="24"/>
        </w:rPr>
      </w:pPr>
      <w:r w:rsidRPr="00A51E44">
        <w:rPr>
          <w:b/>
          <w:szCs w:val="24"/>
        </w:rPr>
        <w:t xml:space="preserve">MODELO DE </w:t>
      </w:r>
      <w:r w:rsidR="002956A5" w:rsidRPr="00A51E44">
        <w:rPr>
          <w:b/>
          <w:szCs w:val="24"/>
        </w:rPr>
        <w:t>DECLARAÇÃO DE INCLUSÃO DAS DESPESAS NO PREÇO</w:t>
      </w:r>
    </w:p>
    <w:p w:rsidR="002956A5" w:rsidRPr="00A51E44" w:rsidRDefault="002956A5" w:rsidP="005E6724"/>
    <w:p w:rsidR="009716C8" w:rsidRPr="00A51E44" w:rsidRDefault="009716C8" w:rsidP="005E6724"/>
    <w:p w:rsidR="002956A5" w:rsidRPr="00A51E44" w:rsidRDefault="00BC5051" w:rsidP="00BC5051">
      <w:pPr>
        <w:pStyle w:val="Corpodetexto"/>
        <w:spacing w:after="0"/>
        <w:jc w:val="both"/>
        <w:rPr>
          <w:szCs w:val="24"/>
        </w:rPr>
      </w:pPr>
      <w:r w:rsidRPr="00A51E44">
        <w:rPr>
          <w:szCs w:val="24"/>
        </w:rPr>
        <w:t xml:space="preserve">A empresa </w:t>
      </w:r>
      <w:r w:rsidR="002956A5" w:rsidRPr="00A51E44">
        <w:rPr>
          <w:szCs w:val="24"/>
        </w:rPr>
        <w:t xml:space="preserve">________________________, inscrita no CNPJ nº. _________________, por intermédio de seu representante legal o (a) </w:t>
      </w:r>
      <w:proofErr w:type="gramStart"/>
      <w:r w:rsidR="002956A5" w:rsidRPr="00A51E44">
        <w:rPr>
          <w:szCs w:val="24"/>
        </w:rPr>
        <w:t>Sr.</w:t>
      </w:r>
      <w:proofErr w:type="gramEnd"/>
      <w:r w:rsidR="002956A5" w:rsidRPr="00A51E44">
        <w:rPr>
          <w:szCs w:val="24"/>
        </w:rPr>
        <w:t xml:space="preserve"> (a) _____________________, portador (a) da carteira de identidade nº. ____________________ e do CPF nº. _______________, </w:t>
      </w:r>
      <w:r w:rsidR="002956A5" w:rsidRPr="00A51E44">
        <w:rPr>
          <w:b/>
          <w:bCs/>
          <w:szCs w:val="24"/>
        </w:rPr>
        <w:t>DECLARA</w:t>
      </w:r>
      <w:r w:rsidR="002956A5" w:rsidRPr="00A51E44">
        <w:rPr>
          <w:szCs w:val="24"/>
        </w:rPr>
        <w:t xml:space="preserve"> que nos preços apresentados estão inclusos todas as despesas com mão-de-obra, abatimentos e/ou descontos, encargos sociais e trabalhistas, tributos e taxas, enfim, todos os custos diretos e/ou indiretos necessários ao cumprimento do objeto ora licitado que interfiram no preço proposto.</w:t>
      </w:r>
    </w:p>
    <w:p w:rsidR="002956A5" w:rsidRPr="00A51E44" w:rsidRDefault="002956A5" w:rsidP="00BC5051">
      <w:pPr>
        <w:pStyle w:val="Corpodetexto"/>
        <w:spacing w:after="0"/>
        <w:jc w:val="both"/>
        <w:rPr>
          <w:szCs w:val="24"/>
        </w:rPr>
      </w:pPr>
    </w:p>
    <w:p w:rsidR="002956A5" w:rsidRPr="00A51E44" w:rsidRDefault="002956A5" w:rsidP="00BC5051">
      <w:pPr>
        <w:pStyle w:val="Corpodetexto"/>
        <w:spacing w:after="0"/>
        <w:jc w:val="both"/>
        <w:rPr>
          <w:szCs w:val="24"/>
        </w:rPr>
      </w:pPr>
      <w:r w:rsidRPr="00A51E44">
        <w:rPr>
          <w:szCs w:val="24"/>
        </w:rPr>
        <w:t xml:space="preserve">E por ser verdade, assina a presente declaração sob as penas da lei. </w:t>
      </w:r>
    </w:p>
    <w:p w:rsidR="002956A5" w:rsidRPr="00A51E44" w:rsidRDefault="002956A5" w:rsidP="00BC5051">
      <w:pPr>
        <w:pStyle w:val="Corpodetexto"/>
        <w:spacing w:after="0"/>
        <w:jc w:val="both"/>
        <w:rPr>
          <w:szCs w:val="24"/>
        </w:rPr>
      </w:pPr>
    </w:p>
    <w:p w:rsidR="002956A5" w:rsidRPr="00A51E44" w:rsidRDefault="002956A5" w:rsidP="005E6724">
      <w:pPr>
        <w:pStyle w:val="Corpodetexto"/>
        <w:spacing w:after="0"/>
        <w:rPr>
          <w:szCs w:val="24"/>
        </w:rPr>
      </w:pPr>
    </w:p>
    <w:p w:rsidR="002956A5" w:rsidRPr="00A51E44" w:rsidRDefault="002956A5" w:rsidP="005E6724">
      <w:pPr>
        <w:pStyle w:val="Corpodetexto"/>
        <w:spacing w:after="0"/>
        <w:rPr>
          <w:szCs w:val="24"/>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____________________, em ____ de_________ de </w:t>
      </w:r>
      <w:r w:rsidR="00F0654C" w:rsidRPr="00A51E44">
        <w:rPr>
          <w:rFonts w:ascii="Times New Roman" w:eastAsia="Times New Roman" w:hAnsi="Times New Roman"/>
          <w:color w:val="000000"/>
          <w:szCs w:val="24"/>
          <w:lang w:val="pt-BR"/>
        </w:rPr>
        <w:t>201</w:t>
      </w:r>
      <w:r w:rsidR="00C457B9">
        <w:rPr>
          <w:rFonts w:ascii="Times New Roman" w:eastAsia="Times New Roman" w:hAnsi="Times New Roman"/>
          <w:color w:val="000000"/>
          <w:szCs w:val="24"/>
          <w:lang w:val="pt-BR"/>
        </w:rPr>
        <w:t>...</w:t>
      </w:r>
      <w:r w:rsidRPr="00A51E44">
        <w:rPr>
          <w:rFonts w:ascii="Times New Roman" w:eastAsia="Times New Roman" w:hAnsi="Times New Roman"/>
          <w:color w:val="000000"/>
          <w:szCs w:val="24"/>
          <w:lang w:val="pt-BR"/>
        </w:rPr>
        <w:t>.</w:t>
      </w: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BC5051" w:rsidRPr="00A51E44" w:rsidRDefault="00BC5051" w:rsidP="00BC5051">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 xml:space="preserve">_______________________________________________ </w:t>
      </w:r>
    </w:p>
    <w:p w:rsidR="00BC5051" w:rsidRPr="00A51E44" w:rsidRDefault="00BC5051" w:rsidP="00BC5051">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Cs w:val="24"/>
          <w:lang w:val="pt-BR"/>
        </w:rPr>
      </w:pPr>
      <w:r w:rsidRPr="00A51E44">
        <w:rPr>
          <w:rFonts w:ascii="Times New Roman" w:eastAsia="Times New Roman" w:hAnsi="Times New Roman"/>
          <w:color w:val="000000"/>
          <w:szCs w:val="24"/>
          <w:lang w:val="pt-BR"/>
        </w:rPr>
        <w:t>Carimbo, assinatura e CPF do representante legal.</w:t>
      </w:r>
    </w:p>
    <w:p w:rsidR="00BC5051" w:rsidRPr="00A51E44" w:rsidRDefault="00BC5051" w:rsidP="00BC5051">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Times New Roman" w:eastAsia="Times New Roman" w:hAnsi="Times New Roman"/>
          <w:color w:val="000000"/>
          <w:szCs w:val="24"/>
          <w:lang w:val="pt-BR"/>
        </w:rPr>
      </w:pPr>
    </w:p>
    <w:p w:rsidR="009716C8" w:rsidRPr="00A51E44" w:rsidRDefault="009716C8"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BC5051" w:rsidRPr="00A51E44" w:rsidRDefault="00BC5051" w:rsidP="005E6724">
      <w:pPr>
        <w:pStyle w:val="Corpodetexto"/>
        <w:spacing w:after="0"/>
        <w:jc w:val="center"/>
        <w:rPr>
          <w:b/>
          <w:szCs w:val="24"/>
        </w:rPr>
      </w:pPr>
    </w:p>
    <w:p w:rsidR="009716C8" w:rsidRPr="00A51E44" w:rsidRDefault="009716C8" w:rsidP="00BA6D0F">
      <w:pPr>
        <w:pStyle w:val="Corpodetexto"/>
        <w:spacing w:after="0"/>
        <w:rPr>
          <w:b/>
          <w:szCs w:val="24"/>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AA2222" w:rsidRPr="005534F5" w:rsidRDefault="00AA2222"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b/>
          <w:color w:val="000000"/>
          <w:szCs w:val="24"/>
          <w:lang w:val="pt-BR"/>
        </w:rPr>
      </w:pPr>
      <w:r w:rsidRPr="005534F5">
        <w:rPr>
          <w:rFonts w:eastAsia="Book Antiqua"/>
          <w:b/>
          <w:color w:val="000000"/>
          <w:szCs w:val="24"/>
          <w:lang w:val="pt-BR"/>
        </w:rPr>
        <w:lastRenderedPageBreak/>
        <w:t xml:space="preserve">ANEXO </w:t>
      </w:r>
      <w:r w:rsidR="003B0F36" w:rsidRPr="005534F5">
        <w:rPr>
          <w:rFonts w:eastAsia="Book Antiqua"/>
          <w:b/>
          <w:color w:val="000000"/>
          <w:szCs w:val="24"/>
          <w:lang w:val="pt-BR"/>
        </w:rPr>
        <w:t>VII</w:t>
      </w: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r w:rsidRPr="005534F5">
        <w:rPr>
          <w:rFonts w:eastAsia="Book Antiqua"/>
          <w:b/>
          <w:color w:val="000000"/>
        </w:rPr>
        <w:t>PREGÃO PRESENCIAL N</w:t>
      </w:r>
      <w:r w:rsidRPr="005534F5">
        <w:rPr>
          <w:rFonts w:eastAsia="Book Antiqua"/>
          <w:b/>
          <w:color w:val="000000"/>
          <w:position w:val="6"/>
          <w:u w:val="single"/>
        </w:rPr>
        <w:t>º</w:t>
      </w:r>
      <w:r w:rsidRPr="005534F5">
        <w:rPr>
          <w:rFonts w:eastAsia="Book Antiqua"/>
          <w:b/>
          <w:color w:val="000000"/>
        </w:rPr>
        <w:t xml:space="preserve"> </w:t>
      </w:r>
      <w:r w:rsidR="002A7FC0">
        <w:rPr>
          <w:rFonts w:eastAsia="Book Antiqua"/>
          <w:b/>
          <w:color w:val="000000"/>
        </w:rPr>
        <w:t>62/2013</w:t>
      </w:r>
    </w:p>
    <w:p w:rsidR="00AA2222" w:rsidRPr="00A51E44" w:rsidRDefault="00AA2222"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sz w:val="24"/>
          <w:szCs w:val="24"/>
          <w:lang w:val="pt-BR"/>
        </w:rPr>
      </w:pPr>
    </w:p>
    <w:p w:rsidR="00AA2222" w:rsidRPr="008C1D53" w:rsidRDefault="00AA2222"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2"/>
          <w:szCs w:val="22"/>
          <w:lang w:val="pt-BR"/>
        </w:rPr>
      </w:pPr>
      <w:r w:rsidRPr="008C1D53">
        <w:rPr>
          <w:rFonts w:eastAsia="Book Antiqua"/>
          <w:b/>
          <w:sz w:val="22"/>
          <w:szCs w:val="22"/>
          <w:lang w:val="pt-BR"/>
        </w:rPr>
        <w:t>Modelo de Declaração de Enquadramento com o Art. 3º da Lei Complementar nº 123/2006</w:t>
      </w:r>
    </w:p>
    <w:p w:rsidR="00AA2222" w:rsidRPr="008C1D53" w:rsidRDefault="00AA2222" w:rsidP="005E6724">
      <w:pPr>
        <w:pStyle w:val="Corpo"/>
        <w:tabs>
          <w:tab w:val="left" w:pos="64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48" w:hanging="648"/>
        <w:jc w:val="both"/>
        <w:rPr>
          <w:sz w:val="22"/>
          <w:szCs w:val="22"/>
          <w:lang w:val="pt-BR"/>
        </w:rPr>
      </w:pPr>
    </w:p>
    <w:p w:rsidR="00AA2222" w:rsidRPr="008C1D53" w:rsidRDefault="00AA2222" w:rsidP="005E6724">
      <w:pPr>
        <w:autoSpaceDE w:val="0"/>
        <w:autoSpaceDN w:val="0"/>
        <w:adjustRightInd w:val="0"/>
        <w:rPr>
          <w:sz w:val="22"/>
          <w:szCs w:val="22"/>
        </w:rPr>
      </w:pPr>
      <w:r w:rsidRPr="008C1D53">
        <w:rPr>
          <w:sz w:val="22"/>
          <w:szCs w:val="22"/>
        </w:rPr>
        <w:t xml:space="preserve">Ref.: </w:t>
      </w:r>
      <w:r w:rsidRPr="008C1D53">
        <w:rPr>
          <w:sz w:val="22"/>
          <w:szCs w:val="22"/>
        </w:rPr>
        <w:tab/>
        <w:t xml:space="preserve">Processo Licitatório nº </w:t>
      </w:r>
      <w:r w:rsidR="002A7FC0">
        <w:rPr>
          <w:sz w:val="22"/>
          <w:szCs w:val="22"/>
        </w:rPr>
        <w:t>62/2013</w:t>
      </w:r>
    </w:p>
    <w:p w:rsidR="00AA2222" w:rsidRPr="008C1D53" w:rsidRDefault="00AA2222" w:rsidP="005E6724">
      <w:pPr>
        <w:autoSpaceDE w:val="0"/>
        <w:autoSpaceDN w:val="0"/>
        <w:adjustRightInd w:val="0"/>
        <w:rPr>
          <w:sz w:val="22"/>
          <w:szCs w:val="22"/>
        </w:rPr>
      </w:pPr>
      <w:r w:rsidRPr="008C1D53">
        <w:rPr>
          <w:sz w:val="22"/>
          <w:szCs w:val="22"/>
        </w:rPr>
        <w:tab/>
        <w:t xml:space="preserve">Edital de Pregão (Presencial) nº </w:t>
      </w:r>
      <w:r w:rsidR="002A7FC0">
        <w:rPr>
          <w:sz w:val="22"/>
          <w:szCs w:val="22"/>
        </w:rPr>
        <w:t>62/2013</w:t>
      </w:r>
    </w:p>
    <w:p w:rsidR="00AA2222" w:rsidRPr="008C1D53" w:rsidRDefault="00AA2222" w:rsidP="005E6724">
      <w:pPr>
        <w:autoSpaceDE w:val="0"/>
        <w:autoSpaceDN w:val="0"/>
        <w:adjustRightInd w:val="0"/>
        <w:rPr>
          <w:i/>
          <w:iCs/>
          <w:sz w:val="22"/>
          <w:szCs w:val="22"/>
        </w:rPr>
      </w:pPr>
    </w:p>
    <w:p w:rsidR="00AA2222" w:rsidRPr="008C1D53" w:rsidRDefault="00AA2222" w:rsidP="005E6724">
      <w:pPr>
        <w:autoSpaceDE w:val="0"/>
        <w:autoSpaceDN w:val="0"/>
        <w:adjustRightInd w:val="0"/>
        <w:rPr>
          <w:iCs/>
          <w:sz w:val="22"/>
          <w:szCs w:val="22"/>
        </w:rPr>
      </w:pPr>
      <w:r w:rsidRPr="008C1D53">
        <w:rPr>
          <w:iCs/>
          <w:sz w:val="22"/>
          <w:szCs w:val="22"/>
        </w:rPr>
        <w:tab/>
      </w:r>
      <w:r w:rsidRPr="008C1D53">
        <w:rPr>
          <w:iCs/>
          <w:sz w:val="22"/>
          <w:szCs w:val="22"/>
        </w:rPr>
        <w:tab/>
        <w:t xml:space="preserve">Declaro, sob as penas da lei, que esta proponente _______________________, inscrita no C.N.P.J. </w:t>
      </w:r>
      <w:proofErr w:type="gramStart"/>
      <w:r w:rsidRPr="008C1D53">
        <w:rPr>
          <w:iCs/>
          <w:sz w:val="22"/>
          <w:szCs w:val="22"/>
        </w:rPr>
        <w:t>sob</w:t>
      </w:r>
      <w:proofErr w:type="gramEnd"/>
      <w:r w:rsidRPr="008C1D53">
        <w:rPr>
          <w:iCs/>
          <w:sz w:val="22"/>
          <w:szCs w:val="22"/>
        </w:rPr>
        <w:t xml:space="preserve"> nº _______________ com sede à ____________________________, se enquadra no disposto do art. 3º da Lei Complementar Federal nº 123/2006, e que não se enquadra em nenhuma das possibilidades previstas no art. 3º, § 4º, da mesma Lei, que segue:</w:t>
      </w:r>
    </w:p>
    <w:p w:rsidR="003B0F36" w:rsidRPr="008C1D53" w:rsidRDefault="003B0F36" w:rsidP="005E6724">
      <w:pPr>
        <w:autoSpaceDE w:val="0"/>
        <w:autoSpaceDN w:val="0"/>
        <w:adjustRightInd w:val="0"/>
        <w:rPr>
          <w:iCs/>
          <w:sz w:val="22"/>
          <w:szCs w:val="22"/>
        </w:rPr>
      </w:pPr>
    </w:p>
    <w:p w:rsidR="00AA2222" w:rsidRPr="008C1D53" w:rsidRDefault="00AA2222" w:rsidP="005E6724">
      <w:pPr>
        <w:pStyle w:val="NormalWeb"/>
        <w:spacing w:before="0" w:beforeAutospacing="0" w:after="0" w:afterAutospacing="0"/>
        <w:rPr>
          <w:sz w:val="22"/>
          <w:szCs w:val="22"/>
        </w:rPr>
      </w:pPr>
      <w:r w:rsidRPr="008C1D53">
        <w:rPr>
          <w:sz w:val="22"/>
          <w:szCs w:val="22"/>
        </w:rPr>
        <w:t xml:space="preserve">I – de cujo capital participe outra pessoa jurídica; </w:t>
      </w:r>
    </w:p>
    <w:p w:rsidR="00AA2222" w:rsidRPr="008C1D53" w:rsidRDefault="00AA2222" w:rsidP="005E6724">
      <w:pPr>
        <w:pStyle w:val="NormalWeb"/>
        <w:spacing w:before="0" w:beforeAutospacing="0" w:after="0" w:afterAutospacing="0"/>
        <w:rPr>
          <w:sz w:val="22"/>
          <w:szCs w:val="22"/>
        </w:rPr>
      </w:pPr>
      <w:r w:rsidRPr="008C1D53">
        <w:rPr>
          <w:sz w:val="22"/>
          <w:szCs w:val="22"/>
        </w:rPr>
        <w:t xml:space="preserve">II – que seja filial, sucursal, agência ou representação, no País, de pessoa jurídica com sede no exterior; </w:t>
      </w:r>
    </w:p>
    <w:p w:rsidR="00AA2222" w:rsidRPr="008C1D53" w:rsidRDefault="00AA2222" w:rsidP="005E6724">
      <w:pPr>
        <w:pStyle w:val="NormalWeb"/>
        <w:spacing w:before="0" w:beforeAutospacing="0" w:after="0" w:afterAutospacing="0"/>
        <w:rPr>
          <w:sz w:val="22"/>
          <w:szCs w:val="22"/>
        </w:rPr>
      </w:pPr>
      <w:r w:rsidRPr="008C1D53">
        <w:rPr>
          <w:sz w:val="22"/>
          <w:szCs w:val="22"/>
        </w:rPr>
        <w:t>III – de cujo capital participe pessoa física que seja inscrita como empresário</w:t>
      </w:r>
      <w:proofErr w:type="gramStart"/>
      <w:r w:rsidRPr="008C1D53">
        <w:rPr>
          <w:sz w:val="22"/>
          <w:szCs w:val="22"/>
        </w:rPr>
        <w:t xml:space="preserve"> ou seja</w:t>
      </w:r>
      <w:proofErr w:type="gramEnd"/>
      <w:r w:rsidRPr="008C1D53">
        <w:rPr>
          <w:sz w:val="22"/>
          <w:szCs w:val="22"/>
        </w:rPr>
        <w:t xml:space="preserve"> sócia de outra empresa que receba tratamento jurídico diferenciado nos termos desta Lei Complementar, desde que a receita bruta global ultrapasse o limite de que trata o inciso II do caput deste artigo;</w:t>
      </w:r>
    </w:p>
    <w:p w:rsidR="000C0F2A" w:rsidRPr="008C1D53" w:rsidRDefault="00AA2222" w:rsidP="005E6724">
      <w:pPr>
        <w:pStyle w:val="NormalWeb"/>
        <w:spacing w:before="0" w:beforeAutospacing="0" w:after="0" w:afterAutospacing="0"/>
        <w:rPr>
          <w:sz w:val="22"/>
          <w:szCs w:val="22"/>
        </w:rPr>
      </w:pPr>
      <w:r w:rsidRPr="008C1D53">
        <w:rPr>
          <w:sz w:val="22"/>
          <w:szCs w:val="22"/>
        </w:rPr>
        <w:t>IV – cujo titular ou sócio participe com mais de 10% (dez por cento) do capital de outra empresa não beneficiada por esta Lei Complementar, desde que a receita bruta global ultrapasse o limite de que trata o inciso II do caput deste artigo;</w:t>
      </w:r>
    </w:p>
    <w:p w:rsidR="00AA2222" w:rsidRPr="008C1D53" w:rsidRDefault="00AA2222" w:rsidP="005E6724">
      <w:pPr>
        <w:pStyle w:val="NormalWeb"/>
        <w:spacing w:before="0" w:beforeAutospacing="0" w:after="0" w:afterAutospacing="0"/>
        <w:rPr>
          <w:sz w:val="22"/>
          <w:szCs w:val="22"/>
        </w:rPr>
      </w:pPr>
      <w:r w:rsidRPr="008C1D53">
        <w:rPr>
          <w:sz w:val="22"/>
          <w:szCs w:val="22"/>
        </w:rPr>
        <w:t xml:space="preserve">V – cujo sócio ou titular seja administrador ou equiparado de outra pessoa jurídica com fins lucrativos, desde que a receita bruta global ultrapasse o limite de que trata o inciso II do caput deste artigo; </w:t>
      </w:r>
    </w:p>
    <w:p w:rsidR="00AA2222" w:rsidRPr="008C1D53" w:rsidRDefault="00AA2222" w:rsidP="005E6724">
      <w:pPr>
        <w:pStyle w:val="NormalWeb"/>
        <w:spacing w:before="0" w:beforeAutospacing="0" w:after="0" w:afterAutospacing="0"/>
        <w:rPr>
          <w:sz w:val="22"/>
          <w:szCs w:val="22"/>
        </w:rPr>
      </w:pPr>
      <w:r w:rsidRPr="008C1D53">
        <w:rPr>
          <w:sz w:val="22"/>
          <w:szCs w:val="22"/>
        </w:rPr>
        <w:t>VI – constituída sob a forma de cooperativas, salvo as de consumo e as de crédito;</w:t>
      </w:r>
    </w:p>
    <w:p w:rsidR="00AA2222" w:rsidRPr="008C1D53" w:rsidRDefault="00AA2222" w:rsidP="005E6724">
      <w:pPr>
        <w:pStyle w:val="NormalWeb"/>
        <w:spacing w:before="0" w:beforeAutospacing="0" w:after="0" w:afterAutospacing="0"/>
        <w:rPr>
          <w:sz w:val="22"/>
          <w:szCs w:val="22"/>
        </w:rPr>
      </w:pPr>
      <w:r w:rsidRPr="008C1D53">
        <w:rPr>
          <w:sz w:val="22"/>
          <w:szCs w:val="22"/>
        </w:rPr>
        <w:t xml:space="preserve">VII – que participe do capital de outra pessoa jurídica, exceto cooperativa de crédito; </w:t>
      </w:r>
    </w:p>
    <w:p w:rsidR="000C0F2A" w:rsidRPr="008C1D53" w:rsidRDefault="00AA2222" w:rsidP="005E6724">
      <w:pPr>
        <w:pStyle w:val="NormalWeb"/>
        <w:spacing w:before="0" w:beforeAutospacing="0" w:after="0" w:afterAutospacing="0"/>
        <w:rPr>
          <w:sz w:val="22"/>
          <w:szCs w:val="22"/>
        </w:rPr>
      </w:pPr>
      <w:r w:rsidRPr="008C1D53">
        <w:rPr>
          <w:sz w:val="22"/>
          <w:szCs w:val="22"/>
        </w:rPr>
        <w:t xml:space="preserve">VIII – 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 </w:t>
      </w:r>
      <w:proofErr w:type="gramStart"/>
      <w:r w:rsidRPr="008C1D53">
        <w:rPr>
          <w:sz w:val="22"/>
          <w:szCs w:val="22"/>
        </w:rPr>
        <w:tab/>
      </w:r>
      <w:proofErr w:type="gramEnd"/>
    </w:p>
    <w:p w:rsidR="00AA2222" w:rsidRPr="008C1D53" w:rsidRDefault="00AA2222" w:rsidP="005E6724">
      <w:pPr>
        <w:pStyle w:val="NormalWeb"/>
        <w:spacing w:before="0" w:beforeAutospacing="0" w:after="0" w:afterAutospacing="0"/>
        <w:rPr>
          <w:sz w:val="22"/>
          <w:szCs w:val="22"/>
        </w:rPr>
      </w:pPr>
      <w:r w:rsidRPr="008C1D53">
        <w:rPr>
          <w:sz w:val="22"/>
          <w:szCs w:val="22"/>
        </w:rPr>
        <w:t xml:space="preserve">IX – resultante ou remanescente de cisão ou qualquer outra forma de desmembramento de pessoa jurídica que tenha ocorrido em </w:t>
      </w:r>
      <w:proofErr w:type="gramStart"/>
      <w:r w:rsidRPr="008C1D53">
        <w:rPr>
          <w:sz w:val="22"/>
          <w:szCs w:val="22"/>
        </w:rPr>
        <w:t>um dos 5 (cinco) anos-calendário anteriores</w:t>
      </w:r>
      <w:proofErr w:type="gramEnd"/>
      <w:r w:rsidRPr="008C1D53">
        <w:rPr>
          <w:sz w:val="22"/>
          <w:szCs w:val="22"/>
        </w:rPr>
        <w:t xml:space="preserve">; </w:t>
      </w:r>
    </w:p>
    <w:p w:rsidR="00AA2222" w:rsidRPr="008C1D53" w:rsidRDefault="00AA2222" w:rsidP="005E6724">
      <w:pPr>
        <w:pStyle w:val="NormalWeb"/>
        <w:spacing w:before="0" w:beforeAutospacing="0" w:after="0" w:afterAutospacing="0"/>
        <w:rPr>
          <w:sz w:val="22"/>
          <w:szCs w:val="22"/>
        </w:rPr>
      </w:pPr>
      <w:r w:rsidRPr="008C1D53">
        <w:rPr>
          <w:sz w:val="22"/>
          <w:szCs w:val="22"/>
        </w:rPr>
        <w:t>X – constituída sob a forma de sociedade por ações.</w:t>
      </w:r>
    </w:p>
    <w:p w:rsidR="003B0F36" w:rsidRPr="008C1D53" w:rsidRDefault="00AA2222" w:rsidP="005E6724">
      <w:pPr>
        <w:autoSpaceDE w:val="0"/>
        <w:autoSpaceDN w:val="0"/>
        <w:adjustRightInd w:val="0"/>
        <w:rPr>
          <w:iCs/>
          <w:sz w:val="22"/>
          <w:szCs w:val="22"/>
        </w:rPr>
      </w:pPr>
      <w:r w:rsidRPr="008C1D53">
        <w:rPr>
          <w:iCs/>
          <w:sz w:val="22"/>
          <w:szCs w:val="22"/>
        </w:rPr>
        <w:tab/>
      </w:r>
      <w:r w:rsidRPr="008C1D53">
        <w:rPr>
          <w:iCs/>
          <w:sz w:val="22"/>
          <w:szCs w:val="22"/>
        </w:rPr>
        <w:tab/>
      </w:r>
    </w:p>
    <w:p w:rsidR="00AA2222" w:rsidRPr="008C1D53" w:rsidRDefault="00AA2222" w:rsidP="005E6724">
      <w:pPr>
        <w:autoSpaceDE w:val="0"/>
        <w:autoSpaceDN w:val="0"/>
        <w:adjustRightInd w:val="0"/>
        <w:rPr>
          <w:iCs/>
          <w:sz w:val="22"/>
          <w:szCs w:val="22"/>
        </w:rPr>
      </w:pPr>
      <w:r w:rsidRPr="008C1D53">
        <w:rPr>
          <w:iCs/>
          <w:sz w:val="22"/>
          <w:szCs w:val="22"/>
        </w:rPr>
        <w:t>Assim sendo, para fins que se fizer de direito, e por possuir poderes legais para tanto, firmo a presente.</w:t>
      </w:r>
    </w:p>
    <w:p w:rsidR="00AA2222" w:rsidRPr="008C1D53" w:rsidRDefault="00AA2222" w:rsidP="005E6724">
      <w:pPr>
        <w:autoSpaceDE w:val="0"/>
        <w:autoSpaceDN w:val="0"/>
        <w:adjustRightInd w:val="0"/>
        <w:rPr>
          <w:iCs/>
          <w:sz w:val="22"/>
          <w:szCs w:val="22"/>
        </w:rPr>
      </w:pPr>
    </w:p>
    <w:p w:rsidR="00AA2222" w:rsidRPr="008C1D53"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Times New Roman" w:eastAsia="Times New Roman" w:hAnsi="Times New Roman"/>
          <w:color w:val="000000"/>
          <w:sz w:val="22"/>
          <w:szCs w:val="22"/>
          <w:lang w:val="pt-BR"/>
        </w:rPr>
      </w:pPr>
      <w:r w:rsidRPr="008C1D53">
        <w:rPr>
          <w:rFonts w:ascii="Times New Roman" w:eastAsia="Times New Roman" w:hAnsi="Times New Roman"/>
          <w:color w:val="000000"/>
          <w:sz w:val="22"/>
          <w:szCs w:val="22"/>
          <w:lang w:val="pt-BR"/>
        </w:rPr>
        <w:t xml:space="preserve">____________________, em ____ de_________ de </w:t>
      </w:r>
      <w:r w:rsidR="00F0654C" w:rsidRPr="008C1D53">
        <w:rPr>
          <w:rFonts w:ascii="Times New Roman" w:eastAsia="Times New Roman" w:hAnsi="Times New Roman"/>
          <w:color w:val="000000"/>
          <w:sz w:val="22"/>
          <w:szCs w:val="22"/>
          <w:lang w:val="pt-BR"/>
        </w:rPr>
        <w:t>201</w:t>
      </w:r>
      <w:r w:rsidR="00C457B9">
        <w:rPr>
          <w:rFonts w:ascii="Times New Roman" w:eastAsia="Times New Roman" w:hAnsi="Times New Roman"/>
          <w:color w:val="000000"/>
          <w:sz w:val="22"/>
          <w:szCs w:val="22"/>
          <w:lang w:val="pt-BR"/>
        </w:rPr>
        <w:t>..</w:t>
      </w:r>
      <w:r w:rsidRPr="008C1D53">
        <w:rPr>
          <w:rFonts w:ascii="Times New Roman" w:eastAsia="Times New Roman" w:hAnsi="Times New Roman"/>
          <w:color w:val="000000"/>
          <w:sz w:val="22"/>
          <w:szCs w:val="22"/>
          <w:lang w:val="pt-BR"/>
        </w:rPr>
        <w:t>.</w:t>
      </w:r>
    </w:p>
    <w:p w:rsidR="000C0F2A" w:rsidRPr="008C1D53" w:rsidRDefault="000C0F2A"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 w:val="22"/>
          <w:szCs w:val="22"/>
          <w:lang w:val="pt-BR"/>
        </w:rPr>
      </w:pPr>
    </w:p>
    <w:p w:rsidR="00AA2222" w:rsidRPr="008C1D53" w:rsidRDefault="00AA2222" w:rsidP="005E6724">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 w:val="22"/>
          <w:szCs w:val="22"/>
          <w:lang w:val="pt-BR"/>
        </w:rPr>
      </w:pPr>
      <w:r w:rsidRPr="008C1D53">
        <w:rPr>
          <w:rFonts w:ascii="Times New Roman" w:eastAsia="Times New Roman" w:hAnsi="Times New Roman"/>
          <w:color w:val="000000"/>
          <w:sz w:val="22"/>
          <w:szCs w:val="22"/>
          <w:lang w:val="pt-BR"/>
        </w:rPr>
        <w:t xml:space="preserve">_______________________________________________ </w:t>
      </w:r>
    </w:p>
    <w:p w:rsidR="000C0F2A" w:rsidRPr="008C1D53" w:rsidRDefault="00AA2222" w:rsidP="005E6724">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 w:val="22"/>
          <w:szCs w:val="22"/>
          <w:lang w:val="pt-BR"/>
        </w:rPr>
      </w:pPr>
      <w:r w:rsidRPr="008C1D53">
        <w:rPr>
          <w:rFonts w:ascii="Times New Roman" w:eastAsia="Times New Roman" w:hAnsi="Times New Roman"/>
          <w:color w:val="000000"/>
          <w:sz w:val="22"/>
          <w:szCs w:val="22"/>
          <w:lang w:val="pt-BR"/>
        </w:rPr>
        <w:t>Carimbo, assinatura e CPF do representa</w:t>
      </w:r>
      <w:r w:rsidR="000C0F2A" w:rsidRPr="008C1D53">
        <w:rPr>
          <w:rFonts w:ascii="Times New Roman" w:eastAsia="Times New Roman" w:hAnsi="Times New Roman"/>
          <w:color w:val="000000"/>
          <w:sz w:val="22"/>
          <w:szCs w:val="22"/>
          <w:lang w:val="pt-BR"/>
        </w:rPr>
        <w:t>nte</w:t>
      </w:r>
    </w:p>
    <w:p w:rsidR="000C0F2A" w:rsidRPr="008C1D53" w:rsidRDefault="000C0F2A" w:rsidP="005E6724">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 w:val="22"/>
          <w:szCs w:val="22"/>
          <w:lang w:val="pt-BR"/>
        </w:rPr>
      </w:pPr>
    </w:p>
    <w:p w:rsidR="00AA2222" w:rsidRPr="008C1D53" w:rsidRDefault="00AA2222" w:rsidP="005E6724">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Times New Roman" w:eastAsia="Times New Roman" w:hAnsi="Times New Roman"/>
          <w:color w:val="000000"/>
          <w:sz w:val="22"/>
          <w:szCs w:val="22"/>
          <w:lang w:val="pt-BR"/>
        </w:rPr>
      </w:pPr>
      <w:r w:rsidRPr="008C1D53">
        <w:rPr>
          <w:rFonts w:ascii="Times New Roman" w:hAnsi="Times New Roman"/>
          <w:sz w:val="22"/>
          <w:szCs w:val="22"/>
          <w:lang w:val="pt-BR"/>
        </w:rPr>
        <w:t> </w:t>
      </w:r>
      <w:r w:rsidRPr="008C1D53">
        <w:rPr>
          <w:rFonts w:ascii="Times New Roman" w:eastAsia="Times New Roman" w:hAnsi="Times New Roman"/>
          <w:b/>
          <w:color w:val="000000"/>
          <w:sz w:val="22"/>
          <w:szCs w:val="22"/>
          <w:lang w:val="pt-BR"/>
        </w:rPr>
        <w:t>(Observação: esta declaração deverá estar em mãos do credenciado, quando da abertura da sessão, não podendo estar em nenhum dos envelopes).</w:t>
      </w: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C50006" w:rsidRDefault="00C50006"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eastAsia="Book Antiqua"/>
          <w:b/>
          <w:color w:val="000000"/>
          <w:szCs w:val="24"/>
          <w:lang w:val="pt-BR"/>
        </w:rPr>
      </w:pPr>
    </w:p>
    <w:p w:rsidR="00AA2222" w:rsidRPr="005534F5" w:rsidRDefault="00AA2222" w:rsidP="005E6724">
      <w:pPr>
        <w:pStyle w:val="A29057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b/>
          <w:color w:val="000000"/>
          <w:szCs w:val="24"/>
          <w:lang w:val="pt-BR"/>
        </w:rPr>
      </w:pPr>
      <w:r w:rsidRPr="005534F5">
        <w:rPr>
          <w:rFonts w:eastAsia="Book Antiqua"/>
          <w:b/>
          <w:color w:val="000000"/>
          <w:szCs w:val="24"/>
          <w:lang w:val="pt-BR"/>
        </w:rPr>
        <w:lastRenderedPageBreak/>
        <w:t xml:space="preserve">ANEXO </w:t>
      </w:r>
      <w:r w:rsidR="003B0F36" w:rsidRPr="005534F5">
        <w:rPr>
          <w:rFonts w:eastAsia="Book Antiqua"/>
          <w:b/>
          <w:color w:val="000000"/>
          <w:szCs w:val="24"/>
          <w:lang w:val="pt-BR"/>
        </w:rPr>
        <w:t>VIII</w:t>
      </w:r>
    </w:p>
    <w:p w:rsidR="00E141AF"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color w:val="000000"/>
        </w:rPr>
      </w:pPr>
      <w:r w:rsidRPr="005534F5">
        <w:rPr>
          <w:rFonts w:eastAsia="Book Antiqua"/>
          <w:b/>
          <w:color w:val="000000"/>
        </w:rPr>
        <w:t>PREGÃO PRESENCIAL N</w:t>
      </w:r>
      <w:r w:rsidRPr="005534F5">
        <w:rPr>
          <w:rFonts w:eastAsia="Book Antiqua"/>
          <w:b/>
          <w:color w:val="000000"/>
          <w:position w:val="6"/>
          <w:u w:val="single"/>
        </w:rPr>
        <w:t>º</w:t>
      </w:r>
      <w:r w:rsidRPr="005534F5">
        <w:rPr>
          <w:rFonts w:eastAsia="Book Antiqua"/>
          <w:b/>
          <w:color w:val="000000"/>
        </w:rPr>
        <w:t xml:space="preserve"> </w:t>
      </w:r>
      <w:r w:rsidR="002A7FC0">
        <w:rPr>
          <w:rFonts w:eastAsia="Book Antiqua"/>
          <w:b/>
          <w:color w:val="000000"/>
        </w:rPr>
        <w:t>62/2013</w:t>
      </w:r>
    </w:p>
    <w:p w:rsidR="00AA2222" w:rsidRPr="00A51E44" w:rsidRDefault="00AA2222" w:rsidP="005E67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color w:val="000000"/>
        </w:rPr>
      </w:pPr>
    </w:p>
    <w:p w:rsidR="00AA2222" w:rsidRPr="00A51E44" w:rsidRDefault="00AA2222"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sz w:val="24"/>
          <w:szCs w:val="24"/>
          <w:lang w:val="pt-BR"/>
        </w:rPr>
      </w:pPr>
    </w:p>
    <w:p w:rsidR="00AA2222" w:rsidRPr="00A51E44" w:rsidRDefault="00AA2222"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sz w:val="24"/>
          <w:szCs w:val="24"/>
          <w:lang w:val="pt-BR"/>
        </w:rPr>
      </w:pPr>
    </w:p>
    <w:p w:rsidR="00AA2222" w:rsidRPr="00A51E44" w:rsidRDefault="00AA2222"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Book Antiqua"/>
          <w:b/>
          <w:sz w:val="24"/>
          <w:szCs w:val="24"/>
          <w:lang w:val="pt-BR"/>
        </w:rPr>
      </w:pPr>
    </w:p>
    <w:p w:rsidR="00AA2222" w:rsidRPr="00A51E44" w:rsidRDefault="008C06ED" w:rsidP="005E6724">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4"/>
          <w:szCs w:val="24"/>
          <w:lang w:val="pt-BR"/>
        </w:rPr>
      </w:pPr>
      <w:r w:rsidRPr="00A51E44">
        <w:rPr>
          <w:rFonts w:eastAsia="Book Antiqua"/>
          <w:b/>
          <w:sz w:val="24"/>
          <w:szCs w:val="24"/>
          <w:lang w:val="pt-BR"/>
        </w:rPr>
        <w:t xml:space="preserve">Modelo de </w:t>
      </w:r>
      <w:r w:rsidR="00AA2222" w:rsidRPr="00A51E44">
        <w:rPr>
          <w:rFonts w:eastAsia="Book Antiqua"/>
          <w:b/>
          <w:sz w:val="24"/>
          <w:szCs w:val="24"/>
          <w:lang w:val="pt-BR"/>
        </w:rPr>
        <w:t>Declaração de Cumprimento do disposto no inciso XXXIII do art. 7º da Constituição Federal</w:t>
      </w:r>
    </w:p>
    <w:p w:rsidR="00C50006" w:rsidRDefault="00C50006" w:rsidP="005E6724">
      <w:pPr>
        <w:pStyle w:val="Normal0"/>
        <w:jc w:val="center"/>
        <w:rPr>
          <w:rFonts w:ascii="Times New Roman" w:eastAsia="Garamond" w:hAnsi="Times New Roman"/>
          <w:szCs w:val="24"/>
          <w:u w:val="single"/>
          <w:lang w:val="pt-BR"/>
        </w:rPr>
      </w:pPr>
    </w:p>
    <w:p w:rsidR="00AA2222" w:rsidRPr="00A51E44" w:rsidRDefault="00AA2222" w:rsidP="005E6724">
      <w:pPr>
        <w:pStyle w:val="Normal0"/>
        <w:jc w:val="center"/>
        <w:rPr>
          <w:rFonts w:ascii="Times New Roman" w:eastAsia="Garamond" w:hAnsi="Times New Roman"/>
          <w:szCs w:val="24"/>
          <w:u w:val="single"/>
          <w:lang w:val="pt-BR"/>
        </w:rPr>
      </w:pPr>
      <w:r w:rsidRPr="00A51E44">
        <w:rPr>
          <w:rFonts w:ascii="Times New Roman" w:eastAsia="Garamond" w:hAnsi="Times New Roman"/>
          <w:szCs w:val="24"/>
          <w:u w:val="single"/>
          <w:lang w:val="pt-BR"/>
        </w:rPr>
        <w:t>Não emprego de menores</w:t>
      </w:r>
    </w:p>
    <w:p w:rsidR="00AA2222" w:rsidRPr="00A51E44" w:rsidRDefault="00AA2222" w:rsidP="005E6724">
      <w:pPr>
        <w:pStyle w:val="Normal0"/>
        <w:rPr>
          <w:rFonts w:ascii="Times New Roman" w:eastAsia="Garamond" w:hAnsi="Times New Roman"/>
          <w:szCs w:val="24"/>
          <w:lang w:val="pt-BR"/>
        </w:rPr>
      </w:pPr>
    </w:p>
    <w:p w:rsidR="00AA2222" w:rsidRPr="00A51E44" w:rsidRDefault="00AA2222" w:rsidP="005E6724">
      <w:pPr>
        <w:pStyle w:val="Normal0"/>
        <w:rPr>
          <w:rFonts w:ascii="Times New Roman" w:eastAsia="Garamond" w:hAnsi="Times New Roman"/>
          <w:szCs w:val="24"/>
          <w:lang w:val="pt-BR"/>
        </w:rPr>
      </w:pPr>
    </w:p>
    <w:p w:rsidR="00AA2222" w:rsidRPr="00A51E44" w:rsidRDefault="00AA2222" w:rsidP="005E6724">
      <w:pPr>
        <w:pStyle w:val="Normal0"/>
        <w:rPr>
          <w:rFonts w:ascii="Times New Roman" w:eastAsia="Garamond" w:hAnsi="Times New Roman"/>
          <w:szCs w:val="24"/>
          <w:lang w:val="pt-BR"/>
        </w:rPr>
      </w:pPr>
    </w:p>
    <w:p w:rsidR="00AA2222" w:rsidRPr="00A51E44" w:rsidRDefault="00AA2222" w:rsidP="005E6724">
      <w:pPr>
        <w:pStyle w:val="Normal0"/>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r w:rsidRPr="00A51E44">
        <w:rPr>
          <w:rFonts w:ascii="Times New Roman" w:eastAsia="Garamond" w:hAnsi="Times New Roman"/>
          <w:szCs w:val="24"/>
          <w:lang w:val="pt-BR"/>
        </w:rPr>
        <w:t>.............................................................................................., inscrita no CNPJ nº ...................................................., por intermédio de seu representante legal, sr(a). .........................................................., portador(a) da carteira de identidade nº .........................................................., e do CPF nº .........................................................., DECLARA, para fins do disposto no inciso V do art. 27 da lei 8.666/93, acrescido pela lei nº 9.854, de 27 de outubro de 1999, que não emprega menor de dezoito anos em trabalho noturno, perigoso ou insalubre e não emprega menor de dezesseis anos.</w:t>
      </w:r>
    </w:p>
    <w:p w:rsidR="00AA2222" w:rsidRPr="00A51E44" w:rsidRDefault="00AA2222" w:rsidP="005E6724">
      <w:pPr>
        <w:pStyle w:val="Normal0"/>
        <w:jc w:val="both"/>
        <w:rPr>
          <w:rFonts w:ascii="Times New Roman" w:eastAsia="Garamond" w:hAnsi="Times New Roman"/>
          <w:szCs w:val="24"/>
          <w:lang w:val="pt-BR"/>
        </w:rPr>
      </w:pPr>
      <w:r w:rsidRPr="00A51E44">
        <w:rPr>
          <w:rFonts w:ascii="Times New Roman" w:eastAsia="Garamond" w:hAnsi="Times New Roman"/>
          <w:szCs w:val="24"/>
          <w:lang w:val="pt-BR"/>
        </w:rPr>
        <w:t>Ressalva: emprega menor,  a partir de quatorze anos, na condição de aprendiz (       ).</w:t>
      </w:r>
    </w:p>
    <w:p w:rsidR="00AA2222" w:rsidRPr="00A51E44" w:rsidRDefault="00AA2222" w:rsidP="005E6724">
      <w:pPr>
        <w:pStyle w:val="Normal0"/>
        <w:jc w:val="both"/>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r w:rsidRPr="00A51E44">
        <w:rPr>
          <w:rFonts w:ascii="Times New Roman" w:eastAsia="Garamond" w:hAnsi="Times New Roman"/>
          <w:szCs w:val="24"/>
          <w:lang w:val="pt-BR"/>
        </w:rPr>
        <w:t>Local e data: ...............................................................................</w:t>
      </w:r>
    </w:p>
    <w:p w:rsidR="00AA2222" w:rsidRPr="00A51E44" w:rsidRDefault="00AA2222" w:rsidP="005E6724">
      <w:pPr>
        <w:pStyle w:val="Normal0"/>
        <w:jc w:val="both"/>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r w:rsidRPr="00A51E44">
        <w:rPr>
          <w:rFonts w:ascii="Times New Roman" w:eastAsia="Garamond" w:hAnsi="Times New Roman"/>
          <w:szCs w:val="24"/>
          <w:lang w:val="pt-BR"/>
        </w:rPr>
        <w:t>Representante legal e assinatura: ...........................................</w:t>
      </w:r>
    </w:p>
    <w:p w:rsidR="00AA2222" w:rsidRPr="00A51E44" w:rsidRDefault="00AA2222" w:rsidP="005E6724">
      <w:pPr>
        <w:pStyle w:val="Normal0"/>
        <w:jc w:val="both"/>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p>
    <w:p w:rsidR="00AA2222" w:rsidRPr="00A51E44" w:rsidRDefault="00AA2222" w:rsidP="005E6724">
      <w:pPr>
        <w:pStyle w:val="Normal0"/>
        <w:jc w:val="both"/>
        <w:rPr>
          <w:rFonts w:ascii="Times New Roman" w:eastAsia="Garamond" w:hAnsi="Times New Roman"/>
          <w:szCs w:val="24"/>
          <w:lang w:val="pt-BR"/>
        </w:rPr>
      </w:pPr>
      <w:r w:rsidRPr="00A51E44">
        <w:rPr>
          <w:rFonts w:ascii="Times New Roman" w:eastAsia="Garamond" w:hAnsi="Times New Roman"/>
          <w:szCs w:val="24"/>
          <w:lang w:val="pt-BR"/>
        </w:rPr>
        <w:t>Observação: em caso afirmativo, assinalar a ressalva acima.</w:t>
      </w:r>
    </w:p>
    <w:p w:rsidR="00AA2222" w:rsidRPr="00A51E44" w:rsidRDefault="00AA2222" w:rsidP="005E6724">
      <w:pPr>
        <w:pStyle w:val="TextosemFormatao"/>
        <w:jc w:val="center"/>
        <w:rPr>
          <w:rFonts w:ascii="Times New Roman" w:hAnsi="Times New Roman" w:cs="Times New Roman"/>
          <w:color w:val="FF0000"/>
          <w:sz w:val="24"/>
          <w:szCs w:val="24"/>
        </w:rPr>
      </w:pPr>
    </w:p>
    <w:p w:rsidR="00AA2222" w:rsidRPr="00A51E44" w:rsidRDefault="00AA2222" w:rsidP="005E6724">
      <w:pPr>
        <w:pStyle w:val="TextosemFormatao"/>
        <w:jc w:val="center"/>
        <w:rPr>
          <w:rFonts w:ascii="Times New Roman" w:hAnsi="Times New Roman" w:cs="Times New Roman"/>
          <w:color w:val="FF0000"/>
          <w:sz w:val="24"/>
          <w:szCs w:val="24"/>
        </w:rPr>
      </w:pPr>
    </w:p>
    <w:sectPr w:rsidR="00AA2222" w:rsidRPr="00A51E44" w:rsidSect="00BA6D0F">
      <w:type w:val="continuous"/>
      <w:pgSz w:w="11906" w:h="16838"/>
      <w:pgMar w:top="2127" w:right="1134" w:bottom="1418" w:left="1701" w:header="0" w:footer="8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5E1" w:rsidRDefault="007B45E1">
      <w:r>
        <w:separator/>
      </w:r>
    </w:p>
  </w:endnote>
  <w:endnote w:type="continuationSeparator" w:id="0">
    <w:p w:rsidR="007B45E1" w:rsidRDefault="007B4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Calisto MT">
    <w:panose1 w:val="02040603050505030304"/>
    <w:charset w:val="00"/>
    <w:family w:val="roman"/>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NewRomanPSMT">
    <w:charset w:val="00"/>
    <w:family w:val="auto"/>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947" w:rsidRPr="000B28E5" w:rsidRDefault="000A1947" w:rsidP="000B28E5">
    <w:pPr>
      <w:pStyle w:val="Rodap"/>
      <w:jc w:val="right"/>
      <w:rPr>
        <w:sz w:val="20"/>
        <w:szCs w:val="20"/>
      </w:rPr>
    </w:pPr>
    <w:r w:rsidRPr="000B28E5">
      <w:rPr>
        <w:sz w:val="20"/>
        <w:szCs w:val="20"/>
      </w:rPr>
      <w:t>__________________________________________________________________________________________</w:t>
    </w:r>
  </w:p>
  <w:p w:rsidR="000A1947" w:rsidRPr="000B28E5" w:rsidRDefault="000A1947" w:rsidP="000B28E5">
    <w:pPr>
      <w:pStyle w:val="Rodap"/>
      <w:jc w:val="center"/>
      <w:rPr>
        <w:sz w:val="20"/>
        <w:szCs w:val="20"/>
      </w:rPr>
    </w:pPr>
    <w:r>
      <w:rPr>
        <w:sz w:val="20"/>
        <w:szCs w:val="20"/>
      </w:rPr>
      <w:t>Pregão Presencial nº 62</w:t>
    </w:r>
    <w:r w:rsidRPr="000B28E5">
      <w:rPr>
        <w:sz w:val="20"/>
        <w:szCs w:val="20"/>
      </w:rPr>
      <w:t>/2013</w:t>
    </w:r>
  </w:p>
  <w:p w:rsidR="000A1947" w:rsidRDefault="000A1947" w:rsidP="000B28E5">
    <w:pPr>
      <w:pStyle w:val="Rodap"/>
      <w:jc w:val="right"/>
    </w:pPr>
    <w:r>
      <w:t xml:space="preserve">Pág. </w:t>
    </w:r>
    <w:r w:rsidRPr="00532675">
      <w:t xml:space="preserve"> </w:t>
    </w:r>
    <w:r w:rsidRPr="00532675">
      <w:fldChar w:fldCharType="begin"/>
    </w:r>
    <w:r w:rsidRPr="00532675">
      <w:instrText>PAGE</w:instrText>
    </w:r>
    <w:r w:rsidRPr="00532675">
      <w:fldChar w:fldCharType="separate"/>
    </w:r>
    <w:r w:rsidR="00C457B9">
      <w:rPr>
        <w:noProof/>
      </w:rPr>
      <w:t>73</w:t>
    </w:r>
    <w:r w:rsidRPr="00532675">
      <w:fldChar w:fldCharType="end"/>
    </w:r>
    <w:r w:rsidRPr="00532675">
      <w:t xml:space="preserve"> </w:t>
    </w:r>
    <w:r>
      <w:t>/</w:t>
    </w:r>
    <w:r w:rsidRPr="00532675">
      <w:fldChar w:fldCharType="begin"/>
    </w:r>
    <w:r w:rsidRPr="00532675">
      <w:instrText>NUMPAGES</w:instrText>
    </w:r>
    <w:r w:rsidRPr="00532675">
      <w:fldChar w:fldCharType="separate"/>
    </w:r>
    <w:r w:rsidR="00C457B9">
      <w:rPr>
        <w:noProof/>
      </w:rPr>
      <w:t>89</w:t>
    </w:r>
    <w:r w:rsidRPr="00532675">
      <w:fldChar w:fldCharType="end"/>
    </w:r>
  </w:p>
  <w:p w:rsidR="000A1947" w:rsidRDefault="000A1947">
    <w:pPr>
      <w:pStyle w:val="Rodap"/>
    </w:pPr>
  </w:p>
  <w:p w:rsidR="000A1947" w:rsidRDefault="000A1947"/>
  <w:p w:rsidR="000A1947" w:rsidRDefault="000A1947"/>
  <w:p w:rsidR="000A1947" w:rsidRDefault="000A194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5E1" w:rsidRDefault="007B45E1">
      <w:r>
        <w:separator/>
      </w:r>
    </w:p>
  </w:footnote>
  <w:footnote w:type="continuationSeparator" w:id="0">
    <w:p w:rsidR="007B45E1" w:rsidRDefault="007B4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32" w:type="dxa"/>
      <w:tblInd w:w="-639" w:type="dxa"/>
      <w:tblLayout w:type="fixed"/>
      <w:tblCellMar>
        <w:left w:w="70" w:type="dxa"/>
        <w:right w:w="70" w:type="dxa"/>
      </w:tblCellMar>
      <w:tblLook w:val="04A0" w:firstRow="1" w:lastRow="0" w:firstColumn="1" w:lastColumn="0" w:noHBand="0" w:noVBand="1"/>
    </w:tblPr>
    <w:tblGrid>
      <w:gridCol w:w="160"/>
      <w:gridCol w:w="10472"/>
    </w:tblGrid>
    <w:tr w:rsidR="000A1947" w:rsidRPr="000B7B96" w:rsidTr="00A51E44">
      <w:trPr>
        <w:trHeight w:val="1793"/>
      </w:trPr>
      <w:tc>
        <w:tcPr>
          <w:tcW w:w="160" w:type="dxa"/>
          <w:hideMark/>
        </w:tcPr>
        <w:p w:rsidR="000A1947" w:rsidRPr="006F0563" w:rsidRDefault="000A1947" w:rsidP="00636AB1">
          <w:pPr>
            <w:jc w:val="center"/>
            <w:rPr>
              <w:color w:val="0000FF"/>
            </w:rPr>
          </w:pPr>
        </w:p>
      </w:tc>
      <w:tc>
        <w:tcPr>
          <w:tcW w:w="10472" w:type="dxa"/>
        </w:tcPr>
        <w:p w:rsidR="000A1947" w:rsidRPr="00A51E44" w:rsidRDefault="000A1947" w:rsidP="00A51E44">
          <w:pPr>
            <w:ind w:right="-285"/>
            <w:contextualSpacing/>
            <w:jc w:val="left"/>
            <w:rPr>
              <w:rFonts w:ascii="Tahoma" w:eastAsia="Arial Unicode MS" w:hAnsi="Tahoma" w:cs="Tahoma"/>
            </w:rPr>
          </w:pPr>
          <w:r>
            <w:rPr>
              <w:rFonts w:ascii="Tahoma" w:eastAsia="Arial Unicode MS" w:hAnsi="Tahoma" w:cs="Tahoma"/>
              <w:noProof/>
            </w:rPr>
            <w:drawing>
              <wp:inline distT="0" distB="0" distL="0" distR="0" wp14:anchorId="5B2C28E6" wp14:editId="4829ED79">
                <wp:extent cx="1466850" cy="866775"/>
                <wp:effectExtent l="0" t="0" r="0" b="0"/>
                <wp:docPr id="1" name="Imagem 1" descr="logo agrolandia mudad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 agrolandia mudad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866775"/>
                        </a:xfrm>
                        <a:prstGeom prst="rect">
                          <a:avLst/>
                        </a:prstGeom>
                        <a:noFill/>
                        <a:ln>
                          <a:noFill/>
                        </a:ln>
                      </pic:spPr>
                    </pic:pic>
                  </a:graphicData>
                </a:graphic>
              </wp:inline>
            </w:drawing>
          </w:r>
          <w:r>
            <w:rPr>
              <w:noProof/>
              <w:lang w:eastAsia="en-US"/>
            </w:rPr>
            <w:pict>
              <v:shapetype id="_x0000_t202" coordsize="21600,21600" o:spt="202" path="m,l,21600r21600,l21600,xe">
                <v:stroke joinstyle="miter"/>
                <v:path gradientshapeok="t" o:connecttype="rect"/>
              </v:shapetype>
              <v:shape id="_x0000_s2053" type="#_x0000_t202" style="position:absolute;margin-left:90.1pt;margin-top:17.6pt;width:252.25pt;height:64.9pt;z-index:251659264;mso-position-horizontal-relative:margin;mso-position-vertical-relative:margin" stroked="f">
                <v:textbox style="mso-next-textbox:#_x0000_s2053">
                  <w:txbxContent>
                    <w:p w:rsidR="000A1947" w:rsidRPr="002D5950" w:rsidRDefault="000A1947" w:rsidP="00A51E44">
                      <w:pPr>
                        <w:shd w:val="clear" w:color="auto" w:fill="FFFFFF"/>
                        <w:contextualSpacing/>
                        <w:rPr>
                          <w:rFonts w:ascii="Tahoma" w:hAnsi="Tahoma" w:cs="Tahoma"/>
                          <w:b/>
                          <w:sz w:val="18"/>
                          <w:szCs w:val="18"/>
                        </w:rPr>
                      </w:pPr>
                      <w:r w:rsidRPr="002D5950">
                        <w:rPr>
                          <w:rFonts w:ascii="Tahoma" w:hAnsi="Tahoma" w:cs="Tahoma"/>
                          <w:b/>
                          <w:sz w:val="18"/>
                          <w:szCs w:val="18"/>
                        </w:rPr>
                        <w:t>PREFEITURA MUNICIPAL DE AGROLÂNDIA</w:t>
                      </w:r>
                    </w:p>
                    <w:p w:rsidR="000A1947" w:rsidRPr="002D5950" w:rsidRDefault="000A1947" w:rsidP="00A51E44">
                      <w:pPr>
                        <w:shd w:val="clear" w:color="auto" w:fill="FFFFFF"/>
                        <w:contextualSpacing/>
                        <w:rPr>
                          <w:rFonts w:ascii="Tahoma" w:eastAsia="Arial Unicode MS" w:hAnsi="Tahoma" w:cs="Tahoma"/>
                          <w:b/>
                          <w:sz w:val="20"/>
                          <w:szCs w:val="20"/>
                        </w:rPr>
                      </w:pPr>
                      <w:r w:rsidRPr="002D5950">
                        <w:rPr>
                          <w:rFonts w:ascii="Tahoma" w:eastAsia="Arial Unicode MS" w:hAnsi="Tahoma" w:cs="Tahoma"/>
                          <w:b/>
                          <w:sz w:val="20"/>
                          <w:szCs w:val="20"/>
                        </w:rPr>
                        <w:t>Rua dos Pioneiros, nº 109 –</w:t>
                      </w:r>
                      <w:proofErr w:type="gramStart"/>
                      <w:r w:rsidRPr="002D5950">
                        <w:rPr>
                          <w:rFonts w:ascii="Tahoma" w:eastAsia="Arial Unicode MS" w:hAnsi="Tahoma" w:cs="Tahoma"/>
                          <w:b/>
                          <w:sz w:val="20"/>
                          <w:szCs w:val="20"/>
                        </w:rPr>
                        <w:t xml:space="preserve">    </w:t>
                      </w:r>
                      <w:proofErr w:type="gramEnd"/>
                      <w:r w:rsidRPr="002D5950">
                        <w:rPr>
                          <w:rFonts w:ascii="Tahoma" w:eastAsia="Arial Unicode MS" w:hAnsi="Tahoma" w:cs="Tahoma"/>
                          <w:b/>
                          <w:sz w:val="20"/>
                          <w:szCs w:val="20"/>
                        </w:rPr>
                        <w:t xml:space="preserve">CEP 88420-000 </w:t>
                      </w:r>
                    </w:p>
                    <w:p w:rsidR="000A1947" w:rsidRPr="002D5950" w:rsidRDefault="000A1947" w:rsidP="00A51E44">
                      <w:pPr>
                        <w:shd w:val="clear" w:color="auto" w:fill="FFFFFF"/>
                        <w:contextualSpacing/>
                        <w:rPr>
                          <w:b/>
                          <w:sz w:val="20"/>
                          <w:szCs w:val="20"/>
                        </w:rPr>
                      </w:pPr>
                      <w:r w:rsidRPr="002D5950">
                        <w:rPr>
                          <w:rFonts w:ascii="Tahoma" w:eastAsia="Arial Unicode MS" w:hAnsi="Tahoma" w:cs="Tahoma"/>
                          <w:b/>
                          <w:sz w:val="20"/>
                          <w:szCs w:val="20"/>
                        </w:rPr>
                        <w:t>Agrolândia/SC     Fone/Fax (47) 3534-4212</w:t>
                      </w:r>
                      <w:r w:rsidRPr="002D5950">
                        <w:rPr>
                          <w:rFonts w:ascii="Tahoma" w:eastAsia="Arial Unicode MS" w:hAnsi="Tahoma" w:cs="Tahoma"/>
                          <w:b/>
                        </w:rPr>
                        <w:t xml:space="preserve"> </w:t>
                      </w:r>
                      <w:hyperlink r:id="rId2" w:history="1">
                        <w:r w:rsidRPr="002D5950">
                          <w:rPr>
                            <w:rStyle w:val="Hyperlink"/>
                            <w:rFonts w:ascii="Tahoma" w:eastAsia="Arial Unicode MS" w:hAnsi="Tahoma" w:cs="Tahoma"/>
                            <w:b/>
                            <w:sz w:val="20"/>
                            <w:szCs w:val="20"/>
                          </w:rPr>
                          <w:t>www.agrolandia.sc.gov.br</w:t>
                        </w:r>
                      </w:hyperlink>
                    </w:p>
                    <w:p w:rsidR="000A1947" w:rsidRDefault="000A1947" w:rsidP="00A51E44">
                      <w:pPr>
                        <w:shd w:val="clear" w:color="auto" w:fill="FFFFFF"/>
                        <w:contextualSpacing/>
                        <w:rPr>
                          <w:sz w:val="20"/>
                          <w:szCs w:val="20"/>
                        </w:rPr>
                      </w:pPr>
                    </w:p>
                    <w:p w:rsidR="000A1947" w:rsidRPr="00B77B64" w:rsidRDefault="000A1947" w:rsidP="00A51E44">
                      <w:pPr>
                        <w:shd w:val="clear" w:color="auto" w:fill="FFFFFF"/>
                        <w:contextualSpacing/>
                        <w:rPr>
                          <w:rFonts w:ascii="Tahoma" w:eastAsia="Arial Unicode MS" w:hAnsi="Tahoma" w:cs="Tahoma"/>
                          <w:sz w:val="20"/>
                          <w:szCs w:val="20"/>
                        </w:rPr>
                      </w:pPr>
                    </w:p>
                  </w:txbxContent>
                </v:textbox>
                <w10:wrap type="square" anchorx="margin" anchory="margin"/>
              </v:shape>
            </w:pict>
          </w:r>
          <w:r>
            <w:rPr>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9pt;margin-top:7.5pt;width:37.65pt;height:54pt;z-index:-251656192;mso-wrap-edited:f;mso-position-horizontal-relative:text;mso-position-vertical-relative:text" wrapcoords="-87 0 -87 21539 21600 21539 21600 0 -87 0">
                <v:imagedata r:id="rId3" o:title=""/>
                <w10:wrap type="tight"/>
              </v:shape>
              <o:OLEObject Type="Embed" ProgID="Word.Picture.8" ShapeID="_x0000_s2054" DrawAspect="Content" ObjectID="_1448731250" r:id="rId4"/>
            </w:pict>
          </w:r>
        </w:p>
      </w:tc>
    </w:tr>
  </w:tbl>
  <w:p w:rsidR="000A1947" w:rsidRPr="006A7303" w:rsidRDefault="000A1947" w:rsidP="000A1947">
    <w:pPr>
      <w:pStyle w:val="Cabealho"/>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A"/>
    <w:multiLevelType w:val="multilevel"/>
    <w:tmpl w:val="0000000A"/>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B"/>
    <w:multiLevelType w:val="multilevel"/>
    <w:tmpl w:val="0000000B"/>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19"/>
    <w:multiLevelType w:val="multilevel"/>
    <w:tmpl w:val="00000019"/>
    <w:name w:val="WW8Num47"/>
    <w:lvl w:ilvl="0">
      <w:start w:val="4"/>
      <w:numFmt w:val="decimal"/>
      <w:lvlText w:val="%1"/>
      <w:lvlJc w:val="left"/>
      <w:pPr>
        <w:tabs>
          <w:tab w:val="num" w:pos="480"/>
        </w:tabs>
        <w:ind w:left="480" w:hanging="480"/>
      </w:pPr>
      <w:rPr>
        <w:rFonts w:ascii="Symbol" w:hAnsi="Symbol" w:cs="Symbol"/>
      </w:rPr>
    </w:lvl>
    <w:lvl w:ilvl="1">
      <w:start w:val="2"/>
      <w:numFmt w:val="decimal"/>
      <w:lvlText w:val="%1.%2"/>
      <w:lvlJc w:val="left"/>
      <w:pPr>
        <w:tabs>
          <w:tab w:val="num" w:pos="480"/>
        </w:tabs>
        <w:ind w:left="480" w:hanging="480"/>
      </w:pPr>
      <w:rPr>
        <w:rFonts w:ascii="Symbol" w:hAnsi="Symbol" w:cs="Symbol"/>
      </w:rPr>
    </w:lvl>
    <w:lvl w:ilvl="2">
      <w:start w:val="1"/>
      <w:numFmt w:val="decimal"/>
      <w:lvlText w:val="%1.%2.%3"/>
      <w:lvlJc w:val="left"/>
      <w:pPr>
        <w:tabs>
          <w:tab w:val="num" w:pos="720"/>
        </w:tabs>
        <w:ind w:left="720" w:hanging="720"/>
      </w:pPr>
      <w:rPr>
        <w:rFonts w:ascii="Symbol" w:hAnsi="Symbol" w:cs="Symbol"/>
      </w:rPr>
    </w:lvl>
    <w:lvl w:ilvl="3">
      <w:start w:val="1"/>
      <w:numFmt w:val="decimal"/>
      <w:lvlText w:val="%1.%2.%3.%4"/>
      <w:lvlJc w:val="left"/>
      <w:pPr>
        <w:tabs>
          <w:tab w:val="num" w:pos="720"/>
        </w:tabs>
        <w:ind w:left="720" w:hanging="720"/>
      </w:pPr>
      <w:rPr>
        <w:rFonts w:ascii="Symbol" w:hAnsi="Symbol" w:cs="Symbol"/>
      </w:rPr>
    </w:lvl>
    <w:lvl w:ilvl="4">
      <w:start w:val="1"/>
      <w:numFmt w:val="decimal"/>
      <w:lvlText w:val="%1.%2.%3.%4.%5"/>
      <w:lvlJc w:val="left"/>
      <w:pPr>
        <w:tabs>
          <w:tab w:val="num" w:pos="1080"/>
        </w:tabs>
        <w:ind w:left="1080" w:hanging="1080"/>
      </w:pPr>
      <w:rPr>
        <w:rFonts w:ascii="Symbol" w:hAnsi="Symbol" w:cs="Symbol"/>
      </w:rPr>
    </w:lvl>
    <w:lvl w:ilvl="5">
      <w:start w:val="1"/>
      <w:numFmt w:val="decimal"/>
      <w:lvlText w:val="%1.%2.%3.%4.%5.%6"/>
      <w:lvlJc w:val="left"/>
      <w:pPr>
        <w:tabs>
          <w:tab w:val="num" w:pos="1080"/>
        </w:tabs>
        <w:ind w:left="1080" w:hanging="1080"/>
      </w:pPr>
      <w:rPr>
        <w:rFonts w:ascii="Symbol" w:hAnsi="Symbol" w:cs="Symbol"/>
      </w:rPr>
    </w:lvl>
    <w:lvl w:ilvl="6">
      <w:start w:val="1"/>
      <w:numFmt w:val="decimal"/>
      <w:lvlText w:val="%1.%2.%3.%4.%5.%6.%7"/>
      <w:lvlJc w:val="left"/>
      <w:pPr>
        <w:tabs>
          <w:tab w:val="num" w:pos="1440"/>
        </w:tabs>
        <w:ind w:left="1440" w:hanging="1440"/>
      </w:pPr>
      <w:rPr>
        <w:rFonts w:ascii="Symbol" w:hAnsi="Symbol" w:cs="Symbol"/>
      </w:rPr>
    </w:lvl>
    <w:lvl w:ilvl="7">
      <w:start w:val="1"/>
      <w:numFmt w:val="decimal"/>
      <w:lvlText w:val="%1.%2.%3.%4.%5.%6.%7.%8"/>
      <w:lvlJc w:val="left"/>
      <w:pPr>
        <w:tabs>
          <w:tab w:val="num" w:pos="1440"/>
        </w:tabs>
        <w:ind w:left="1440" w:hanging="1440"/>
      </w:pPr>
      <w:rPr>
        <w:rFonts w:ascii="Symbol" w:hAnsi="Symbol" w:cs="Symbol"/>
      </w:rPr>
    </w:lvl>
    <w:lvl w:ilvl="8">
      <w:start w:val="1"/>
      <w:numFmt w:val="decimal"/>
      <w:lvlText w:val="%1.%2.%3.%4.%5.%6.%7.%8.%9"/>
      <w:lvlJc w:val="left"/>
      <w:pPr>
        <w:tabs>
          <w:tab w:val="num" w:pos="1800"/>
        </w:tabs>
        <w:ind w:left="1800" w:hanging="1800"/>
      </w:pPr>
      <w:rPr>
        <w:rFonts w:ascii="Symbol" w:hAnsi="Symbol" w:cs="Symbol"/>
      </w:rPr>
    </w:lvl>
  </w:abstractNum>
  <w:abstractNum w:abstractNumId="5">
    <w:nsid w:val="0000001E"/>
    <w:multiLevelType w:val="singleLevel"/>
    <w:tmpl w:val="0000001E"/>
    <w:name w:val="WW8Num37"/>
    <w:lvl w:ilvl="0">
      <w:start w:val="1"/>
      <w:numFmt w:val="decimal"/>
      <w:lvlText w:val="%1)"/>
      <w:lvlJc w:val="left"/>
      <w:pPr>
        <w:tabs>
          <w:tab w:val="num" w:pos="720"/>
        </w:tabs>
        <w:ind w:left="720" w:hanging="360"/>
      </w:pPr>
    </w:lvl>
  </w:abstractNum>
  <w:abstractNum w:abstractNumId="6">
    <w:nsid w:val="0000001F"/>
    <w:multiLevelType w:val="singleLevel"/>
    <w:tmpl w:val="0000001F"/>
    <w:name w:val="WW8Num16"/>
    <w:lvl w:ilvl="0">
      <w:start w:val="1"/>
      <w:numFmt w:val="decimal"/>
      <w:lvlText w:val="%1)"/>
      <w:lvlJc w:val="left"/>
      <w:pPr>
        <w:tabs>
          <w:tab w:val="num" w:pos="720"/>
        </w:tabs>
        <w:ind w:left="720" w:hanging="360"/>
      </w:pPr>
    </w:lvl>
  </w:abstractNum>
  <w:abstractNum w:abstractNumId="7">
    <w:nsid w:val="00000020"/>
    <w:multiLevelType w:val="singleLevel"/>
    <w:tmpl w:val="00000020"/>
    <w:name w:val="WW8Num28"/>
    <w:lvl w:ilvl="0">
      <w:start w:val="1"/>
      <w:numFmt w:val="decimal"/>
      <w:lvlText w:val="%1)"/>
      <w:lvlJc w:val="left"/>
      <w:pPr>
        <w:tabs>
          <w:tab w:val="num" w:pos="720"/>
        </w:tabs>
        <w:ind w:left="720" w:hanging="360"/>
      </w:pPr>
    </w:lvl>
  </w:abstractNum>
  <w:abstractNum w:abstractNumId="8">
    <w:nsid w:val="00CB1491"/>
    <w:multiLevelType w:val="hybridMultilevel"/>
    <w:tmpl w:val="98FCA42E"/>
    <w:lvl w:ilvl="0" w:tplc="FF24C1B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0372552C"/>
    <w:multiLevelType w:val="multilevel"/>
    <w:tmpl w:val="A6463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046E31A5"/>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1">
    <w:nsid w:val="04B71746"/>
    <w:multiLevelType w:val="hybridMultilevel"/>
    <w:tmpl w:val="3EB874EA"/>
    <w:lvl w:ilvl="0" w:tplc="47004748">
      <w:start w:val="1"/>
      <w:numFmt w:val="decimal"/>
      <w:lvlText w:val="%1."/>
      <w:lvlJc w:val="left"/>
      <w:pPr>
        <w:ind w:left="50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085307EE"/>
    <w:multiLevelType w:val="hybridMultilevel"/>
    <w:tmpl w:val="12D49B1A"/>
    <w:lvl w:ilvl="0" w:tplc="32042FCE">
      <w:start w:val="1"/>
      <w:numFmt w:val="lowerLetter"/>
      <w:lvlText w:val="%1)"/>
      <w:lvlJc w:val="left"/>
      <w:pPr>
        <w:tabs>
          <w:tab w:val="num" w:pos="720"/>
        </w:tabs>
        <w:ind w:left="720" w:hanging="360"/>
      </w:pPr>
      <w:rPr>
        <w:b/>
      </w:rPr>
    </w:lvl>
    <w:lvl w:ilvl="1" w:tplc="817CF7B0">
      <w:start w:val="1"/>
      <w:numFmt w:val="bullet"/>
      <w:lvlText w:val=""/>
      <w:lvlJc w:val="left"/>
      <w:pPr>
        <w:tabs>
          <w:tab w:val="num" w:pos="1440"/>
        </w:tabs>
        <w:ind w:left="1440" w:hanging="360"/>
      </w:pPr>
      <w:rPr>
        <w:rFonts w:ascii="Wingdings" w:hAnsi="Wingdings" w:hint="default"/>
      </w:rPr>
    </w:lvl>
    <w:lvl w:ilvl="2" w:tplc="C84212EE">
      <w:start w:val="1"/>
      <w:numFmt w:val="lowerLetter"/>
      <w:lvlText w:val="%3)"/>
      <w:lvlJc w:val="left"/>
      <w:pPr>
        <w:tabs>
          <w:tab w:val="num" w:pos="2340"/>
        </w:tabs>
        <w:ind w:left="2340" w:hanging="360"/>
      </w:pPr>
      <w:rPr>
        <w:b/>
      </w:rPr>
    </w:lvl>
    <w:lvl w:ilvl="3" w:tplc="A20AE02E">
      <w:start w:val="1"/>
      <w:numFmt w:val="decimal"/>
      <w:lvlText w:val="%4."/>
      <w:lvlJc w:val="left"/>
      <w:pPr>
        <w:tabs>
          <w:tab w:val="num" w:pos="2880"/>
        </w:tabs>
        <w:ind w:left="2880" w:hanging="360"/>
      </w:pPr>
    </w:lvl>
    <w:lvl w:ilvl="4" w:tplc="DBBAF026">
      <w:start w:val="1"/>
      <w:numFmt w:val="lowerLetter"/>
      <w:lvlText w:val="%5."/>
      <w:lvlJc w:val="left"/>
      <w:pPr>
        <w:tabs>
          <w:tab w:val="num" w:pos="3600"/>
        </w:tabs>
        <w:ind w:left="3600" w:hanging="360"/>
      </w:pPr>
    </w:lvl>
    <w:lvl w:ilvl="5" w:tplc="737482C2">
      <w:start w:val="1"/>
      <w:numFmt w:val="lowerRoman"/>
      <w:lvlText w:val="%6."/>
      <w:lvlJc w:val="right"/>
      <w:pPr>
        <w:tabs>
          <w:tab w:val="num" w:pos="4320"/>
        </w:tabs>
        <w:ind w:left="4320" w:hanging="180"/>
      </w:pPr>
    </w:lvl>
    <w:lvl w:ilvl="6" w:tplc="C3DC7998">
      <w:start w:val="1"/>
      <w:numFmt w:val="decimal"/>
      <w:lvlText w:val="%7."/>
      <w:lvlJc w:val="left"/>
      <w:pPr>
        <w:tabs>
          <w:tab w:val="num" w:pos="5040"/>
        </w:tabs>
        <w:ind w:left="5040" w:hanging="360"/>
      </w:pPr>
    </w:lvl>
    <w:lvl w:ilvl="7" w:tplc="3B1882D6">
      <w:start w:val="1"/>
      <w:numFmt w:val="lowerLetter"/>
      <w:lvlText w:val="%8."/>
      <w:lvlJc w:val="left"/>
      <w:pPr>
        <w:tabs>
          <w:tab w:val="num" w:pos="5760"/>
        </w:tabs>
        <w:ind w:left="5760" w:hanging="360"/>
      </w:pPr>
    </w:lvl>
    <w:lvl w:ilvl="8" w:tplc="AB2EAC24">
      <w:start w:val="1"/>
      <w:numFmt w:val="lowerRoman"/>
      <w:lvlText w:val="%9."/>
      <w:lvlJc w:val="right"/>
      <w:pPr>
        <w:tabs>
          <w:tab w:val="num" w:pos="6480"/>
        </w:tabs>
        <w:ind w:left="6480" w:hanging="180"/>
      </w:pPr>
    </w:lvl>
  </w:abstractNum>
  <w:abstractNum w:abstractNumId="13">
    <w:nsid w:val="08694EFA"/>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nsid w:val="0B532BA1"/>
    <w:multiLevelType w:val="hybridMultilevel"/>
    <w:tmpl w:val="10947DB8"/>
    <w:lvl w:ilvl="0" w:tplc="04160001">
      <w:start w:val="1"/>
      <w:numFmt w:val="bullet"/>
      <w:pStyle w:val="p1"/>
      <w:lvlText w:val=""/>
      <w:lvlJc w:val="left"/>
      <w:pPr>
        <w:ind w:left="1428" w:hanging="360"/>
      </w:pPr>
      <w:rPr>
        <w:rFonts w:ascii="Symbol" w:hAnsi="Symbol" w:hint="default"/>
      </w:rPr>
    </w:lvl>
    <w:lvl w:ilvl="1" w:tplc="04160003">
      <w:start w:val="1"/>
      <w:numFmt w:val="bullet"/>
      <w:lvlText w:val="o"/>
      <w:lvlJc w:val="left"/>
      <w:pPr>
        <w:ind w:left="2345"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pStyle w:val="Ttulo5"/>
      <w:lvlText w:val="o"/>
      <w:lvlJc w:val="left"/>
      <w:pPr>
        <w:ind w:left="4308" w:hanging="360"/>
      </w:pPr>
      <w:rPr>
        <w:rFonts w:ascii="Courier New" w:hAnsi="Courier New" w:cs="Courier New" w:hint="default"/>
      </w:rPr>
    </w:lvl>
    <w:lvl w:ilvl="5" w:tplc="04160005" w:tentative="1">
      <w:start w:val="1"/>
      <w:numFmt w:val="bullet"/>
      <w:pStyle w:val="Ttulo6"/>
      <w:lvlText w:val=""/>
      <w:lvlJc w:val="left"/>
      <w:pPr>
        <w:ind w:left="5028" w:hanging="360"/>
      </w:pPr>
      <w:rPr>
        <w:rFonts w:ascii="Wingdings" w:hAnsi="Wingdings" w:hint="default"/>
      </w:rPr>
    </w:lvl>
    <w:lvl w:ilvl="6" w:tplc="04160001" w:tentative="1">
      <w:start w:val="1"/>
      <w:numFmt w:val="bullet"/>
      <w:pStyle w:val="Ttulo7"/>
      <w:lvlText w:val=""/>
      <w:lvlJc w:val="left"/>
      <w:pPr>
        <w:ind w:left="5748" w:hanging="360"/>
      </w:pPr>
      <w:rPr>
        <w:rFonts w:ascii="Symbol" w:hAnsi="Symbol" w:hint="default"/>
      </w:rPr>
    </w:lvl>
    <w:lvl w:ilvl="7" w:tplc="04160003" w:tentative="1">
      <w:start w:val="1"/>
      <w:numFmt w:val="bullet"/>
      <w:pStyle w:val="Ttulo8"/>
      <w:lvlText w:val="o"/>
      <w:lvlJc w:val="left"/>
      <w:pPr>
        <w:ind w:left="6468" w:hanging="360"/>
      </w:pPr>
      <w:rPr>
        <w:rFonts w:ascii="Courier New" w:hAnsi="Courier New" w:cs="Courier New" w:hint="default"/>
      </w:rPr>
    </w:lvl>
    <w:lvl w:ilvl="8" w:tplc="04160005" w:tentative="1">
      <w:start w:val="1"/>
      <w:numFmt w:val="bullet"/>
      <w:pStyle w:val="Ttulo9"/>
      <w:lvlText w:val=""/>
      <w:lvlJc w:val="left"/>
      <w:pPr>
        <w:ind w:left="7188" w:hanging="360"/>
      </w:pPr>
      <w:rPr>
        <w:rFonts w:ascii="Wingdings" w:hAnsi="Wingdings" w:hint="default"/>
      </w:rPr>
    </w:lvl>
  </w:abstractNum>
  <w:abstractNum w:abstractNumId="15">
    <w:nsid w:val="102C09D9"/>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6">
    <w:nsid w:val="12D35697"/>
    <w:multiLevelType w:val="hybridMultilevel"/>
    <w:tmpl w:val="5AF87A22"/>
    <w:lvl w:ilvl="0" w:tplc="D5128AB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1C7908C7"/>
    <w:multiLevelType w:val="multilevel"/>
    <w:tmpl w:val="161EBE46"/>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FA06803"/>
    <w:multiLevelType w:val="multilevel"/>
    <w:tmpl w:val="28EEAB98"/>
    <w:lvl w:ilvl="0">
      <w:start w:val="3"/>
      <w:numFmt w:val="decimal"/>
      <w:lvlText w:val="%1."/>
      <w:lvlJc w:val="left"/>
      <w:pPr>
        <w:ind w:left="525" w:hanging="525"/>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2A302A9"/>
    <w:multiLevelType w:val="hybridMultilevel"/>
    <w:tmpl w:val="DFA8D37A"/>
    <w:lvl w:ilvl="0" w:tplc="7F2C4B8E">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0">
    <w:nsid w:val="241875B2"/>
    <w:multiLevelType w:val="hybridMultilevel"/>
    <w:tmpl w:val="3DD0D59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26BE7BCE"/>
    <w:multiLevelType w:val="singleLevel"/>
    <w:tmpl w:val="A48E7FFC"/>
    <w:lvl w:ilvl="0">
      <w:start w:val="1"/>
      <w:numFmt w:val="lowerLetter"/>
      <w:pStyle w:val="Ttulo1"/>
      <w:lvlText w:val="%1)"/>
      <w:lvlJc w:val="left"/>
      <w:pPr>
        <w:tabs>
          <w:tab w:val="num" w:pos="2520"/>
        </w:tabs>
        <w:ind w:left="2520" w:hanging="360"/>
      </w:pPr>
      <w:rPr>
        <w:rFonts w:hint="default"/>
        <w:sz w:val="20"/>
      </w:rPr>
    </w:lvl>
  </w:abstractNum>
  <w:abstractNum w:abstractNumId="22">
    <w:nsid w:val="2BAB7B78"/>
    <w:multiLevelType w:val="hybridMultilevel"/>
    <w:tmpl w:val="10DE6582"/>
    <w:lvl w:ilvl="0" w:tplc="DD6E695C">
      <w:start w:val="1"/>
      <w:numFmt w:val="lowerLetter"/>
      <w:lvlText w:val="%1)"/>
      <w:lvlJc w:val="left"/>
      <w:pPr>
        <w:ind w:left="84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2E076E69"/>
    <w:multiLevelType w:val="hybridMultilevel"/>
    <w:tmpl w:val="1A209364"/>
    <w:lvl w:ilvl="0" w:tplc="F9360F5E">
      <w:start w:val="1"/>
      <w:numFmt w:val="lowerLetter"/>
      <w:lvlText w:val="%1)"/>
      <w:lvlJc w:val="left"/>
      <w:pPr>
        <w:ind w:left="927" w:hanging="360"/>
      </w:pPr>
      <w:rPr>
        <w:rFonts w:hint="default"/>
        <w:b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4">
    <w:nsid w:val="2F17466B"/>
    <w:multiLevelType w:val="multilevel"/>
    <w:tmpl w:val="776A9C4A"/>
    <w:lvl w:ilvl="0">
      <w:start w:val="8"/>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5">
    <w:nsid w:val="37817BB8"/>
    <w:multiLevelType w:val="hybridMultilevel"/>
    <w:tmpl w:val="06E043DE"/>
    <w:lvl w:ilvl="0" w:tplc="122C934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387635B4"/>
    <w:multiLevelType w:val="multilevel"/>
    <w:tmpl w:val="D95E82B6"/>
    <w:lvl w:ilvl="0">
      <w:start w:val="1"/>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97043F4"/>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8">
    <w:nsid w:val="39EB264C"/>
    <w:multiLevelType w:val="hybridMultilevel"/>
    <w:tmpl w:val="286E507E"/>
    <w:lvl w:ilvl="0" w:tplc="64E2BE62">
      <w:start w:val="1"/>
      <w:numFmt w:val="lowerLetter"/>
      <w:lvlText w:val="%1)"/>
      <w:lvlJc w:val="left"/>
      <w:pPr>
        <w:ind w:left="840" w:hanging="360"/>
      </w:pPr>
      <w:rPr>
        <w:rFonts w:hint="default"/>
      </w:r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29">
    <w:nsid w:val="3EBA3778"/>
    <w:multiLevelType w:val="hybridMultilevel"/>
    <w:tmpl w:val="44A866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45C31F7C"/>
    <w:multiLevelType w:val="multilevel"/>
    <w:tmpl w:val="1D849586"/>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47EF4D20"/>
    <w:multiLevelType w:val="multilevel"/>
    <w:tmpl w:val="823477A6"/>
    <w:lvl w:ilvl="0">
      <w:start w:val="3"/>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ascii="Arial" w:hAnsi="Arial" w:cs="Arial" w:hint="default"/>
        <w:b/>
      </w:rPr>
    </w:lvl>
    <w:lvl w:ilvl="2">
      <w:start w:val="128"/>
      <w:numFmt w:val="decimal"/>
      <w:lvlText w:val="3.2.%3."/>
      <w:lvlJc w:val="left"/>
      <w:pPr>
        <w:tabs>
          <w:tab w:val="num" w:pos="1004"/>
        </w:tabs>
        <w:ind w:left="1004"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490F1584"/>
    <w:multiLevelType w:val="hybridMultilevel"/>
    <w:tmpl w:val="80C6C306"/>
    <w:lvl w:ilvl="0" w:tplc="988A5DE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49213535"/>
    <w:multiLevelType w:val="hybridMultilevel"/>
    <w:tmpl w:val="AF361EFE"/>
    <w:lvl w:ilvl="0" w:tplc="E2767936">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nsid w:val="4A3B0720"/>
    <w:multiLevelType w:val="multilevel"/>
    <w:tmpl w:val="33A0E77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4AA54DF7"/>
    <w:multiLevelType w:val="hybridMultilevel"/>
    <w:tmpl w:val="80C6C306"/>
    <w:lvl w:ilvl="0" w:tplc="988A5DE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4B6E035A"/>
    <w:multiLevelType w:val="hybridMultilevel"/>
    <w:tmpl w:val="99302DD0"/>
    <w:lvl w:ilvl="0" w:tplc="1F4ADD3A">
      <w:start w:val="1"/>
      <w:numFmt w:val="lowerLetter"/>
      <w:lvlText w:val="%1)"/>
      <w:lvlJc w:val="left"/>
      <w:pPr>
        <w:ind w:left="36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4C7271BE"/>
    <w:multiLevelType w:val="hybridMultilevel"/>
    <w:tmpl w:val="CEBC7D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4D835402"/>
    <w:multiLevelType w:val="multilevel"/>
    <w:tmpl w:val="188E5374"/>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4E7F2855"/>
    <w:multiLevelType w:val="multilevel"/>
    <w:tmpl w:val="05E0DB9E"/>
    <w:lvl w:ilvl="0">
      <w:start w:val="10"/>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0">
    <w:nsid w:val="4F9838AA"/>
    <w:multiLevelType w:val="hybridMultilevel"/>
    <w:tmpl w:val="2D7C6F88"/>
    <w:lvl w:ilvl="0" w:tplc="55D65BD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555C0395"/>
    <w:multiLevelType w:val="multilevel"/>
    <w:tmpl w:val="54C8E53E"/>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2">
    <w:nsid w:val="56CB6026"/>
    <w:multiLevelType w:val="hybridMultilevel"/>
    <w:tmpl w:val="A2204094"/>
    <w:lvl w:ilvl="0" w:tplc="5B1251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5C8E759D"/>
    <w:multiLevelType w:val="hybridMultilevel"/>
    <w:tmpl w:val="A9A24350"/>
    <w:lvl w:ilvl="0" w:tplc="A51C9EB2">
      <w:start w:val="1"/>
      <w:numFmt w:val="decimal"/>
      <w:lvlText w:val="%1."/>
      <w:lvlJc w:val="left"/>
      <w:pPr>
        <w:ind w:left="50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5C9877D0"/>
    <w:multiLevelType w:val="hybridMultilevel"/>
    <w:tmpl w:val="AF361EFE"/>
    <w:lvl w:ilvl="0" w:tplc="E2767936">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nsid w:val="62DE3022"/>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46">
    <w:nsid w:val="65DB5A3F"/>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47">
    <w:nsid w:val="68612FC4"/>
    <w:multiLevelType w:val="multilevel"/>
    <w:tmpl w:val="6A86FA6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68C80155"/>
    <w:multiLevelType w:val="hybridMultilevel"/>
    <w:tmpl w:val="AF361EFE"/>
    <w:lvl w:ilvl="0" w:tplc="E2767936">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9">
    <w:nsid w:val="6E620691"/>
    <w:multiLevelType w:val="multilevel"/>
    <w:tmpl w:val="1F1E03D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nsid w:val="6F7E01A9"/>
    <w:multiLevelType w:val="multilevel"/>
    <w:tmpl w:val="B422F24C"/>
    <w:lvl w:ilvl="0">
      <w:start w:val="7"/>
      <w:numFmt w:val="decimal"/>
      <w:lvlText w:val="%1."/>
      <w:lvlJc w:val="left"/>
      <w:pPr>
        <w:ind w:left="600" w:hanging="600"/>
      </w:pPr>
      <w:rPr>
        <w:rFonts w:hint="default"/>
      </w:rPr>
    </w:lvl>
    <w:lvl w:ilvl="1">
      <w:start w:val="1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nsid w:val="72BE336C"/>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2">
    <w:nsid w:val="75063246"/>
    <w:multiLevelType w:val="multilevel"/>
    <w:tmpl w:val="C9A08F8C"/>
    <w:lvl w:ilvl="0">
      <w:start w:val="3"/>
      <w:numFmt w:val="decimal"/>
      <w:lvlText w:val="%1."/>
      <w:lvlJc w:val="left"/>
      <w:pPr>
        <w:ind w:left="525" w:hanging="525"/>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763D41ED"/>
    <w:multiLevelType w:val="multilevel"/>
    <w:tmpl w:val="E196E6C2"/>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78DA0D84"/>
    <w:multiLevelType w:val="hybridMultilevel"/>
    <w:tmpl w:val="9FF272C0"/>
    <w:lvl w:ilvl="0" w:tplc="A20AE02E">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5">
    <w:nsid w:val="7C31291D"/>
    <w:multiLevelType w:val="multilevel"/>
    <w:tmpl w:val="F096456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ascii="Arial" w:hAnsi="Arial" w:cs="Arial" w:hint="default"/>
        <w:b/>
      </w:rPr>
    </w:lvl>
    <w:lvl w:ilvl="2">
      <w:start w:val="1"/>
      <w:numFmt w:val="decimal"/>
      <w:lvlText w:val="%1.%2.%3."/>
      <w:lvlJc w:val="left"/>
      <w:pPr>
        <w:tabs>
          <w:tab w:val="num" w:pos="1004"/>
        </w:tabs>
        <w:ind w:left="1004" w:hanging="720"/>
      </w:pPr>
      <w:rPr>
        <w:rFonts w:ascii="Arial" w:hAnsi="Arial" w:cs="Arial"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nsid w:val="7C663BAB"/>
    <w:multiLevelType w:val="hybridMultilevel"/>
    <w:tmpl w:val="8DDCC076"/>
    <w:lvl w:ilvl="0" w:tplc="25EAF8B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nsid w:val="7DE92FB3"/>
    <w:multiLevelType w:val="hybridMultilevel"/>
    <w:tmpl w:val="60D65D2C"/>
    <w:lvl w:ilvl="0" w:tplc="B900E49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21"/>
  </w:num>
  <w:num w:numId="3">
    <w:abstractNumId w:val="33"/>
  </w:num>
  <w:num w:numId="4">
    <w:abstractNumId w:val="17"/>
  </w:num>
  <w:num w:numId="5">
    <w:abstractNumId w:val="28"/>
  </w:num>
  <w:num w:numId="6">
    <w:abstractNumId w:val="12"/>
  </w:num>
  <w:num w:numId="7">
    <w:abstractNumId w:val="9"/>
  </w:num>
  <w:num w:numId="8">
    <w:abstractNumId w:val="20"/>
  </w:num>
  <w:num w:numId="9">
    <w:abstractNumId w:val="41"/>
  </w:num>
  <w:num w:numId="10">
    <w:abstractNumId w:val="50"/>
  </w:num>
  <w:num w:numId="11">
    <w:abstractNumId w:val="23"/>
  </w:num>
  <w:num w:numId="12">
    <w:abstractNumId w:val="8"/>
  </w:num>
  <w:num w:numId="13">
    <w:abstractNumId w:val="49"/>
  </w:num>
  <w:num w:numId="14">
    <w:abstractNumId w:val="24"/>
  </w:num>
  <w:num w:numId="15">
    <w:abstractNumId w:val="38"/>
  </w:num>
  <w:num w:numId="16">
    <w:abstractNumId w:val="39"/>
  </w:num>
  <w:num w:numId="17">
    <w:abstractNumId w:val="53"/>
  </w:num>
  <w:num w:numId="18">
    <w:abstractNumId w:val="47"/>
  </w:num>
  <w:num w:numId="19">
    <w:abstractNumId w:val="30"/>
  </w:num>
  <w:num w:numId="20">
    <w:abstractNumId w:val="10"/>
  </w:num>
  <w:num w:numId="21">
    <w:abstractNumId w:val="26"/>
  </w:num>
  <w:num w:numId="22">
    <w:abstractNumId w:val="54"/>
  </w:num>
  <w:num w:numId="23">
    <w:abstractNumId w:val="46"/>
  </w:num>
  <w:num w:numId="24">
    <w:abstractNumId w:val="55"/>
  </w:num>
  <w:num w:numId="25">
    <w:abstractNumId w:val="32"/>
  </w:num>
  <w:num w:numId="26">
    <w:abstractNumId w:val="31"/>
  </w:num>
  <w:num w:numId="27">
    <w:abstractNumId w:val="52"/>
  </w:num>
  <w:num w:numId="28">
    <w:abstractNumId w:val="18"/>
  </w:num>
  <w:num w:numId="29">
    <w:abstractNumId w:val="48"/>
  </w:num>
  <w:num w:numId="30">
    <w:abstractNumId w:val="35"/>
  </w:num>
  <w:num w:numId="31">
    <w:abstractNumId w:val="44"/>
  </w:num>
  <w:num w:numId="32">
    <w:abstractNumId w:val="34"/>
  </w:num>
  <w:num w:numId="33">
    <w:abstractNumId w:val="13"/>
  </w:num>
  <w:num w:numId="34">
    <w:abstractNumId w:val="15"/>
  </w:num>
  <w:num w:numId="35">
    <w:abstractNumId w:val="19"/>
  </w:num>
  <w:num w:numId="36">
    <w:abstractNumId w:val="2"/>
  </w:num>
  <w:num w:numId="37">
    <w:abstractNumId w:val="3"/>
  </w:num>
  <w:num w:numId="38">
    <w:abstractNumId w:val="29"/>
  </w:num>
  <w:num w:numId="39">
    <w:abstractNumId w:val="37"/>
  </w:num>
  <w:num w:numId="40">
    <w:abstractNumId w:val="42"/>
  </w:num>
  <w:num w:numId="41">
    <w:abstractNumId w:val="22"/>
  </w:num>
  <w:num w:numId="42">
    <w:abstractNumId w:val="51"/>
  </w:num>
  <w:num w:numId="43">
    <w:abstractNumId w:val="40"/>
  </w:num>
  <w:num w:numId="44">
    <w:abstractNumId w:val="57"/>
  </w:num>
  <w:num w:numId="45">
    <w:abstractNumId w:val="36"/>
  </w:num>
  <w:num w:numId="46">
    <w:abstractNumId w:val="25"/>
  </w:num>
  <w:num w:numId="47">
    <w:abstractNumId w:val="16"/>
  </w:num>
  <w:num w:numId="48">
    <w:abstractNumId w:val="56"/>
  </w:num>
  <w:num w:numId="49">
    <w:abstractNumId w:val="11"/>
  </w:num>
  <w:num w:numId="50">
    <w:abstractNumId w:val="43"/>
  </w:num>
  <w:num w:numId="51">
    <w:abstractNumId w:val="45"/>
  </w:num>
  <w:num w:numId="52">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F1657"/>
    <w:rsid w:val="000028D9"/>
    <w:rsid w:val="00002918"/>
    <w:rsid w:val="0000330D"/>
    <w:rsid w:val="00003EB2"/>
    <w:rsid w:val="000041D3"/>
    <w:rsid w:val="00010972"/>
    <w:rsid w:val="00012074"/>
    <w:rsid w:val="000174B8"/>
    <w:rsid w:val="00017CED"/>
    <w:rsid w:val="000202A2"/>
    <w:rsid w:val="000305E1"/>
    <w:rsid w:val="00034869"/>
    <w:rsid w:val="0003651B"/>
    <w:rsid w:val="00043D18"/>
    <w:rsid w:val="00044A60"/>
    <w:rsid w:val="00053551"/>
    <w:rsid w:val="00053CFC"/>
    <w:rsid w:val="00055CAB"/>
    <w:rsid w:val="000566F4"/>
    <w:rsid w:val="0005675D"/>
    <w:rsid w:val="00056824"/>
    <w:rsid w:val="000642D9"/>
    <w:rsid w:val="0006791F"/>
    <w:rsid w:val="00077952"/>
    <w:rsid w:val="00080BDA"/>
    <w:rsid w:val="000812D6"/>
    <w:rsid w:val="000814CC"/>
    <w:rsid w:val="00083698"/>
    <w:rsid w:val="00091229"/>
    <w:rsid w:val="0009211F"/>
    <w:rsid w:val="00094C3C"/>
    <w:rsid w:val="00096CD0"/>
    <w:rsid w:val="000A1947"/>
    <w:rsid w:val="000A30F0"/>
    <w:rsid w:val="000A4731"/>
    <w:rsid w:val="000A4C0F"/>
    <w:rsid w:val="000B28E5"/>
    <w:rsid w:val="000B7B96"/>
    <w:rsid w:val="000C0F2A"/>
    <w:rsid w:val="000C4C2B"/>
    <w:rsid w:val="000D0EDC"/>
    <w:rsid w:val="000D2307"/>
    <w:rsid w:val="000D4FB3"/>
    <w:rsid w:val="000D6EBA"/>
    <w:rsid w:val="000E02A6"/>
    <w:rsid w:val="000E057E"/>
    <w:rsid w:val="000E49F7"/>
    <w:rsid w:val="000F079B"/>
    <w:rsid w:val="000F4E19"/>
    <w:rsid w:val="000F7B8F"/>
    <w:rsid w:val="001022D6"/>
    <w:rsid w:val="00110B54"/>
    <w:rsid w:val="00111F2F"/>
    <w:rsid w:val="0011423C"/>
    <w:rsid w:val="00115350"/>
    <w:rsid w:val="00117438"/>
    <w:rsid w:val="00121F9C"/>
    <w:rsid w:val="001236B8"/>
    <w:rsid w:val="0013018A"/>
    <w:rsid w:val="0013088E"/>
    <w:rsid w:val="00135975"/>
    <w:rsid w:val="0014444A"/>
    <w:rsid w:val="001470A5"/>
    <w:rsid w:val="00147191"/>
    <w:rsid w:val="00152F27"/>
    <w:rsid w:val="0016384C"/>
    <w:rsid w:val="001801EC"/>
    <w:rsid w:val="0018230D"/>
    <w:rsid w:val="001A10CA"/>
    <w:rsid w:val="001A1F29"/>
    <w:rsid w:val="001A2CC3"/>
    <w:rsid w:val="001B0F10"/>
    <w:rsid w:val="001B1EE2"/>
    <w:rsid w:val="001B38C2"/>
    <w:rsid w:val="001B5BEA"/>
    <w:rsid w:val="001B690E"/>
    <w:rsid w:val="001B7950"/>
    <w:rsid w:val="001C1478"/>
    <w:rsid w:val="001D0F3F"/>
    <w:rsid w:val="001D37DF"/>
    <w:rsid w:val="001D7281"/>
    <w:rsid w:val="001E3F26"/>
    <w:rsid w:val="001E691A"/>
    <w:rsid w:val="001E7D44"/>
    <w:rsid w:val="001F0CB3"/>
    <w:rsid w:val="001F18E6"/>
    <w:rsid w:val="001F2C59"/>
    <w:rsid w:val="001F394F"/>
    <w:rsid w:val="001F71D6"/>
    <w:rsid w:val="00201B5D"/>
    <w:rsid w:val="00202E33"/>
    <w:rsid w:val="00205042"/>
    <w:rsid w:val="00210593"/>
    <w:rsid w:val="0021158B"/>
    <w:rsid w:val="00216C6F"/>
    <w:rsid w:val="002232AD"/>
    <w:rsid w:val="002261FE"/>
    <w:rsid w:val="00232158"/>
    <w:rsid w:val="00234D14"/>
    <w:rsid w:val="00237CDE"/>
    <w:rsid w:val="00246011"/>
    <w:rsid w:val="00247545"/>
    <w:rsid w:val="00263865"/>
    <w:rsid w:val="00265EE4"/>
    <w:rsid w:val="002700A4"/>
    <w:rsid w:val="00274B29"/>
    <w:rsid w:val="00276A37"/>
    <w:rsid w:val="002810F9"/>
    <w:rsid w:val="00291D9F"/>
    <w:rsid w:val="002954E2"/>
    <w:rsid w:val="002956A5"/>
    <w:rsid w:val="002958C0"/>
    <w:rsid w:val="00297895"/>
    <w:rsid w:val="002A217D"/>
    <w:rsid w:val="002A4BC5"/>
    <w:rsid w:val="002A62DF"/>
    <w:rsid w:val="002A7EEC"/>
    <w:rsid w:val="002A7FC0"/>
    <w:rsid w:val="002B3401"/>
    <w:rsid w:val="002B3A94"/>
    <w:rsid w:val="002B61C1"/>
    <w:rsid w:val="002C0429"/>
    <w:rsid w:val="002C2B7B"/>
    <w:rsid w:val="002D1C3A"/>
    <w:rsid w:val="002D3403"/>
    <w:rsid w:val="002D374F"/>
    <w:rsid w:val="002D4164"/>
    <w:rsid w:val="002E7C11"/>
    <w:rsid w:val="002F6197"/>
    <w:rsid w:val="003074CC"/>
    <w:rsid w:val="00311B7A"/>
    <w:rsid w:val="00311EA3"/>
    <w:rsid w:val="003136BE"/>
    <w:rsid w:val="003211DB"/>
    <w:rsid w:val="003239B8"/>
    <w:rsid w:val="00325803"/>
    <w:rsid w:val="0032605F"/>
    <w:rsid w:val="00326E9B"/>
    <w:rsid w:val="003274D1"/>
    <w:rsid w:val="00327BA9"/>
    <w:rsid w:val="00332D6C"/>
    <w:rsid w:val="0034345E"/>
    <w:rsid w:val="00343D17"/>
    <w:rsid w:val="00346C52"/>
    <w:rsid w:val="00353EBA"/>
    <w:rsid w:val="0035712F"/>
    <w:rsid w:val="003617C0"/>
    <w:rsid w:val="00361B70"/>
    <w:rsid w:val="00362606"/>
    <w:rsid w:val="00364089"/>
    <w:rsid w:val="00365B17"/>
    <w:rsid w:val="00371ED3"/>
    <w:rsid w:val="003848A7"/>
    <w:rsid w:val="003A2BC1"/>
    <w:rsid w:val="003A41E0"/>
    <w:rsid w:val="003A4B53"/>
    <w:rsid w:val="003A69B6"/>
    <w:rsid w:val="003B0F36"/>
    <w:rsid w:val="003B12F8"/>
    <w:rsid w:val="003B21A7"/>
    <w:rsid w:val="003B2C48"/>
    <w:rsid w:val="003B7C50"/>
    <w:rsid w:val="003C0121"/>
    <w:rsid w:val="003C2EBA"/>
    <w:rsid w:val="003D18E7"/>
    <w:rsid w:val="003D5FD1"/>
    <w:rsid w:val="003E0D45"/>
    <w:rsid w:val="003F39C1"/>
    <w:rsid w:val="003F4C62"/>
    <w:rsid w:val="003F5F20"/>
    <w:rsid w:val="003F6343"/>
    <w:rsid w:val="003F7FB9"/>
    <w:rsid w:val="0040122A"/>
    <w:rsid w:val="0040395C"/>
    <w:rsid w:val="00407514"/>
    <w:rsid w:val="00412403"/>
    <w:rsid w:val="00413C97"/>
    <w:rsid w:val="00414F59"/>
    <w:rsid w:val="00415C52"/>
    <w:rsid w:val="00420FE7"/>
    <w:rsid w:val="00423816"/>
    <w:rsid w:val="00424A00"/>
    <w:rsid w:val="004314DE"/>
    <w:rsid w:val="00435FEE"/>
    <w:rsid w:val="004379A8"/>
    <w:rsid w:val="00440A93"/>
    <w:rsid w:val="00441EF5"/>
    <w:rsid w:val="00443618"/>
    <w:rsid w:val="00444194"/>
    <w:rsid w:val="00450BD3"/>
    <w:rsid w:val="0045360F"/>
    <w:rsid w:val="00456001"/>
    <w:rsid w:val="004676BB"/>
    <w:rsid w:val="00467E8E"/>
    <w:rsid w:val="00471E16"/>
    <w:rsid w:val="00472B22"/>
    <w:rsid w:val="00474821"/>
    <w:rsid w:val="00475AF6"/>
    <w:rsid w:val="00480D2B"/>
    <w:rsid w:val="0048167E"/>
    <w:rsid w:val="004827C9"/>
    <w:rsid w:val="004863EF"/>
    <w:rsid w:val="00487A3F"/>
    <w:rsid w:val="00491970"/>
    <w:rsid w:val="00491DE1"/>
    <w:rsid w:val="004938B3"/>
    <w:rsid w:val="004945BB"/>
    <w:rsid w:val="00495589"/>
    <w:rsid w:val="004A1B83"/>
    <w:rsid w:val="004A41DC"/>
    <w:rsid w:val="004A5A3F"/>
    <w:rsid w:val="004A789E"/>
    <w:rsid w:val="004B121A"/>
    <w:rsid w:val="004B3278"/>
    <w:rsid w:val="004B4366"/>
    <w:rsid w:val="004C0015"/>
    <w:rsid w:val="004C590D"/>
    <w:rsid w:val="004C7638"/>
    <w:rsid w:val="004D5CBD"/>
    <w:rsid w:val="004E28CD"/>
    <w:rsid w:val="004E439D"/>
    <w:rsid w:val="004E56D0"/>
    <w:rsid w:val="004E7676"/>
    <w:rsid w:val="004F173B"/>
    <w:rsid w:val="004F1E9C"/>
    <w:rsid w:val="00500A3F"/>
    <w:rsid w:val="00505055"/>
    <w:rsid w:val="0050760A"/>
    <w:rsid w:val="0052298A"/>
    <w:rsid w:val="00523E44"/>
    <w:rsid w:val="00524ACF"/>
    <w:rsid w:val="00532078"/>
    <w:rsid w:val="005328F9"/>
    <w:rsid w:val="0053431C"/>
    <w:rsid w:val="0053475B"/>
    <w:rsid w:val="0054367B"/>
    <w:rsid w:val="00545A81"/>
    <w:rsid w:val="00545CA6"/>
    <w:rsid w:val="00547584"/>
    <w:rsid w:val="00550726"/>
    <w:rsid w:val="00552A21"/>
    <w:rsid w:val="005534F5"/>
    <w:rsid w:val="005551D6"/>
    <w:rsid w:val="005555B4"/>
    <w:rsid w:val="005606FF"/>
    <w:rsid w:val="0056296D"/>
    <w:rsid w:val="00564435"/>
    <w:rsid w:val="005657F2"/>
    <w:rsid w:val="00566BE1"/>
    <w:rsid w:val="0057091A"/>
    <w:rsid w:val="00590DAC"/>
    <w:rsid w:val="0059218C"/>
    <w:rsid w:val="005A139F"/>
    <w:rsid w:val="005A23EB"/>
    <w:rsid w:val="005A6A2A"/>
    <w:rsid w:val="005B17E5"/>
    <w:rsid w:val="005B2F17"/>
    <w:rsid w:val="005B7178"/>
    <w:rsid w:val="005B73D4"/>
    <w:rsid w:val="005C1651"/>
    <w:rsid w:val="005C194C"/>
    <w:rsid w:val="005D14D8"/>
    <w:rsid w:val="005D53BF"/>
    <w:rsid w:val="005D64C8"/>
    <w:rsid w:val="005E6724"/>
    <w:rsid w:val="005F1AAA"/>
    <w:rsid w:val="005F73CF"/>
    <w:rsid w:val="006039D2"/>
    <w:rsid w:val="006063DE"/>
    <w:rsid w:val="00606EBD"/>
    <w:rsid w:val="00613BB4"/>
    <w:rsid w:val="0061599D"/>
    <w:rsid w:val="006206DC"/>
    <w:rsid w:val="006207EB"/>
    <w:rsid w:val="00621062"/>
    <w:rsid w:val="00622725"/>
    <w:rsid w:val="0062355F"/>
    <w:rsid w:val="006331E5"/>
    <w:rsid w:val="00635BA3"/>
    <w:rsid w:val="00636AB1"/>
    <w:rsid w:val="00637DA9"/>
    <w:rsid w:val="00637E41"/>
    <w:rsid w:val="00644B47"/>
    <w:rsid w:val="00655A43"/>
    <w:rsid w:val="00663CA6"/>
    <w:rsid w:val="00677205"/>
    <w:rsid w:val="0068572B"/>
    <w:rsid w:val="0069371F"/>
    <w:rsid w:val="0069586E"/>
    <w:rsid w:val="00695F0A"/>
    <w:rsid w:val="00696D01"/>
    <w:rsid w:val="006A31D1"/>
    <w:rsid w:val="006A7303"/>
    <w:rsid w:val="006B3A02"/>
    <w:rsid w:val="006B5613"/>
    <w:rsid w:val="006C12A4"/>
    <w:rsid w:val="006C5BD8"/>
    <w:rsid w:val="006C6702"/>
    <w:rsid w:val="006D089F"/>
    <w:rsid w:val="006D3861"/>
    <w:rsid w:val="006D72A3"/>
    <w:rsid w:val="006D7B46"/>
    <w:rsid w:val="006E2162"/>
    <w:rsid w:val="006E50F2"/>
    <w:rsid w:val="006F4984"/>
    <w:rsid w:val="006F5F91"/>
    <w:rsid w:val="006F6056"/>
    <w:rsid w:val="006F7621"/>
    <w:rsid w:val="006F770E"/>
    <w:rsid w:val="0070157B"/>
    <w:rsid w:val="00707B73"/>
    <w:rsid w:val="00720DDC"/>
    <w:rsid w:val="007258C0"/>
    <w:rsid w:val="00731ECD"/>
    <w:rsid w:val="00734F8E"/>
    <w:rsid w:val="007353E8"/>
    <w:rsid w:val="0073611B"/>
    <w:rsid w:val="0074428F"/>
    <w:rsid w:val="00754902"/>
    <w:rsid w:val="00762D90"/>
    <w:rsid w:val="00763452"/>
    <w:rsid w:val="00764B79"/>
    <w:rsid w:val="007679AB"/>
    <w:rsid w:val="00773923"/>
    <w:rsid w:val="00775968"/>
    <w:rsid w:val="00781308"/>
    <w:rsid w:val="00794244"/>
    <w:rsid w:val="00794589"/>
    <w:rsid w:val="007A31D4"/>
    <w:rsid w:val="007A6F9F"/>
    <w:rsid w:val="007A7043"/>
    <w:rsid w:val="007A71E9"/>
    <w:rsid w:val="007B026E"/>
    <w:rsid w:val="007B19D4"/>
    <w:rsid w:val="007B28D7"/>
    <w:rsid w:val="007B45E1"/>
    <w:rsid w:val="007B66CC"/>
    <w:rsid w:val="007B76AC"/>
    <w:rsid w:val="007C43CC"/>
    <w:rsid w:val="007C4FE4"/>
    <w:rsid w:val="007C5109"/>
    <w:rsid w:val="007C5D3A"/>
    <w:rsid w:val="007D5A73"/>
    <w:rsid w:val="007E0B7E"/>
    <w:rsid w:val="007E43A2"/>
    <w:rsid w:val="007E50FC"/>
    <w:rsid w:val="007E5214"/>
    <w:rsid w:val="007E58F6"/>
    <w:rsid w:val="007E5B46"/>
    <w:rsid w:val="007F0361"/>
    <w:rsid w:val="007F0FB2"/>
    <w:rsid w:val="007F1512"/>
    <w:rsid w:val="007F1D7C"/>
    <w:rsid w:val="007F24A1"/>
    <w:rsid w:val="007F562C"/>
    <w:rsid w:val="007F6D62"/>
    <w:rsid w:val="00800709"/>
    <w:rsid w:val="00800BB9"/>
    <w:rsid w:val="00800D4B"/>
    <w:rsid w:val="00801122"/>
    <w:rsid w:val="008033A2"/>
    <w:rsid w:val="008047A4"/>
    <w:rsid w:val="00805A67"/>
    <w:rsid w:val="00805F7C"/>
    <w:rsid w:val="00811DED"/>
    <w:rsid w:val="00813F8C"/>
    <w:rsid w:val="008213E4"/>
    <w:rsid w:val="00830276"/>
    <w:rsid w:val="008308D1"/>
    <w:rsid w:val="00842C49"/>
    <w:rsid w:val="00844BE1"/>
    <w:rsid w:val="008463C4"/>
    <w:rsid w:val="00854909"/>
    <w:rsid w:val="00855952"/>
    <w:rsid w:val="00856B0A"/>
    <w:rsid w:val="00857415"/>
    <w:rsid w:val="008610AD"/>
    <w:rsid w:val="00862A49"/>
    <w:rsid w:val="00864386"/>
    <w:rsid w:val="00864A5D"/>
    <w:rsid w:val="008728EA"/>
    <w:rsid w:val="00874399"/>
    <w:rsid w:val="00875681"/>
    <w:rsid w:val="00877080"/>
    <w:rsid w:val="008874A2"/>
    <w:rsid w:val="00890843"/>
    <w:rsid w:val="00892F38"/>
    <w:rsid w:val="008935DD"/>
    <w:rsid w:val="0089576D"/>
    <w:rsid w:val="0089610C"/>
    <w:rsid w:val="00896B2C"/>
    <w:rsid w:val="008A09C8"/>
    <w:rsid w:val="008A4B2A"/>
    <w:rsid w:val="008A686F"/>
    <w:rsid w:val="008A6FDF"/>
    <w:rsid w:val="008B1822"/>
    <w:rsid w:val="008B34BD"/>
    <w:rsid w:val="008B3DF7"/>
    <w:rsid w:val="008C06ED"/>
    <w:rsid w:val="008C1518"/>
    <w:rsid w:val="008C16DE"/>
    <w:rsid w:val="008C1D53"/>
    <w:rsid w:val="008D31D3"/>
    <w:rsid w:val="008D5698"/>
    <w:rsid w:val="008D59A7"/>
    <w:rsid w:val="008E5607"/>
    <w:rsid w:val="008F1657"/>
    <w:rsid w:val="008F3F52"/>
    <w:rsid w:val="008F6AE7"/>
    <w:rsid w:val="008F7E13"/>
    <w:rsid w:val="00901BD8"/>
    <w:rsid w:val="009047F7"/>
    <w:rsid w:val="00904F4C"/>
    <w:rsid w:val="00910E25"/>
    <w:rsid w:val="00916AA7"/>
    <w:rsid w:val="009245CA"/>
    <w:rsid w:val="00931AEA"/>
    <w:rsid w:val="00934412"/>
    <w:rsid w:val="00936650"/>
    <w:rsid w:val="00936A2B"/>
    <w:rsid w:val="00941722"/>
    <w:rsid w:val="009463F2"/>
    <w:rsid w:val="009506F8"/>
    <w:rsid w:val="00953E38"/>
    <w:rsid w:val="009716C8"/>
    <w:rsid w:val="009809E5"/>
    <w:rsid w:val="00983D8F"/>
    <w:rsid w:val="009860C7"/>
    <w:rsid w:val="00987B21"/>
    <w:rsid w:val="0099042D"/>
    <w:rsid w:val="0099250A"/>
    <w:rsid w:val="009935C7"/>
    <w:rsid w:val="00994A58"/>
    <w:rsid w:val="00996EAE"/>
    <w:rsid w:val="009A214D"/>
    <w:rsid w:val="009A27F9"/>
    <w:rsid w:val="009A53BD"/>
    <w:rsid w:val="009A59F2"/>
    <w:rsid w:val="009B46FA"/>
    <w:rsid w:val="009B7BCD"/>
    <w:rsid w:val="009C05E6"/>
    <w:rsid w:val="009C6C2C"/>
    <w:rsid w:val="009D491A"/>
    <w:rsid w:val="009E500B"/>
    <w:rsid w:val="009E79DA"/>
    <w:rsid w:val="009F0227"/>
    <w:rsid w:val="009F2600"/>
    <w:rsid w:val="00A03486"/>
    <w:rsid w:val="00A10282"/>
    <w:rsid w:val="00A108CA"/>
    <w:rsid w:val="00A10B7B"/>
    <w:rsid w:val="00A11907"/>
    <w:rsid w:val="00A21881"/>
    <w:rsid w:val="00A35A5F"/>
    <w:rsid w:val="00A4189B"/>
    <w:rsid w:val="00A430C6"/>
    <w:rsid w:val="00A51E44"/>
    <w:rsid w:val="00A56AFC"/>
    <w:rsid w:val="00A7045D"/>
    <w:rsid w:val="00A71222"/>
    <w:rsid w:val="00A73478"/>
    <w:rsid w:val="00A90457"/>
    <w:rsid w:val="00A91676"/>
    <w:rsid w:val="00AA0CC6"/>
    <w:rsid w:val="00AA2222"/>
    <w:rsid w:val="00AA5F83"/>
    <w:rsid w:val="00AB76F7"/>
    <w:rsid w:val="00AB7D14"/>
    <w:rsid w:val="00AC13C4"/>
    <w:rsid w:val="00AC259A"/>
    <w:rsid w:val="00AC47F9"/>
    <w:rsid w:val="00AD0BE5"/>
    <w:rsid w:val="00AD3B5B"/>
    <w:rsid w:val="00AD5BE4"/>
    <w:rsid w:val="00AD6D34"/>
    <w:rsid w:val="00AE2F77"/>
    <w:rsid w:val="00AE304A"/>
    <w:rsid w:val="00AE6AE9"/>
    <w:rsid w:val="00AE75D1"/>
    <w:rsid w:val="00AE7B4B"/>
    <w:rsid w:val="00AF0E9E"/>
    <w:rsid w:val="00AF12EC"/>
    <w:rsid w:val="00AF2520"/>
    <w:rsid w:val="00AF5C6D"/>
    <w:rsid w:val="00B118AF"/>
    <w:rsid w:val="00B15DA4"/>
    <w:rsid w:val="00B17D6E"/>
    <w:rsid w:val="00B27E6E"/>
    <w:rsid w:val="00B27F03"/>
    <w:rsid w:val="00B33212"/>
    <w:rsid w:val="00B35F73"/>
    <w:rsid w:val="00B4281C"/>
    <w:rsid w:val="00B4318E"/>
    <w:rsid w:val="00B474CA"/>
    <w:rsid w:val="00B5206B"/>
    <w:rsid w:val="00B5250F"/>
    <w:rsid w:val="00B53EDD"/>
    <w:rsid w:val="00B54F83"/>
    <w:rsid w:val="00B5504F"/>
    <w:rsid w:val="00B55C9B"/>
    <w:rsid w:val="00B62E86"/>
    <w:rsid w:val="00B63508"/>
    <w:rsid w:val="00B66B2B"/>
    <w:rsid w:val="00B8632A"/>
    <w:rsid w:val="00B92DF8"/>
    <w:rsid w:val="00B9534D"/>
    <w:rsid w:val="00B96617"/>
    <w:rsid w:val="00B96DDA"/>
    <w:rsid w:val="00BA4B02"/>
    <w:rsid w:val="00BA663C"/>
    <w:rsid w:val="00BA6D0F"/>
    <w:rsid w:val="00BB0C57"/>
    <w:rsid w:val="00BB2114"/>
    <w:rsid w:val="00BB4BE1"/>
    <w:rsid w:val="00BC151F"/>
    <w:rsid w:val="00BC4AAA"/>
    <w:rsid w:val="00BC5051"/>
    <w:rsid w:val="00BC6289"/>
    <w:rsid w:val="00BD040E"/>
    <w:rsid w:val="00BD431D"/>
    <w:rsid w:val="00BD4F46"/>
    <w:rsid w:val="00BD5F30"/>
    <w:rsid w:val="00BE06F0"/>
    <w:rsid w:val="00BE24EF"/>
    <w:rsid w:val="00BE38D0"/>
    <w:rsid w:val="00BF01F8"/>
    <w:rsid w:val="00BF06D4"/>
    <w:rsid w:val="00BF2D1C"/>
    <w:rsid w:val="00BF4AA6"/>
    <w:rsid w:val="00BF5EA9"/>
    <w:rsid w:val="00C106BB"/>
    <w:rsid w:val="00C21352"/>
    <w:rsid w:val="00C27050"/>
    <w:rsid w:val="00C3067B"/>
    <w:rsid w:val="00C338B5"/>
    <w:rsid w:val="00C33EE5"/>
    <w:rsid w:val="00C37F17"/>
    <w:rsid w:val="00C40C95"/>
    <w:rsid w:val="00C457B9"/>
    <w:rsid w:val="00C472E4"/>
    <w:rsid w:val="00C50006"/>
    <w:rsid w:val="00C50211"/>
    <w:rsid w:val="00C565FF"/>
    <w:rsid w:val="00C63B14"/>
    <w:rsid w:val="00C67873"/>
    <w:rsid w:val="00C715A2"/>
    <w:rsid w:val="00C72ECE"/>
    <w:rsid w:val="00C82F88"/>
    <w:rsid w:val="00CA2881"/>
    <w:rsid w:val="00CA2896"/>
    <w:rsid w:val="00CA604B"/>
    <w:rsid w:val="00CB1787"/>
    <w:rsid w:val="00CB5A78"/>
    <w:rsid w:val="00CC029C"/>
    <w:rsid w:val="00CC2984"/>
    <w:rsid w:val="00CD198F"/>
    <w:rsid w:val="00CD2AB2"/>
    <w:rsid w:val="00CD5443"/>
    <w:rsid w:val="00CE0B69"/>
    <w:rsid w:val="00CE159A"/>
    <w:rsid w:val="00CF0750"/>
    <w:rsid w:val="00CF3F8E"/>
    <w:rsid w:val="00CF4904"/>
    <w:rsid w:val="00D0218F"/>
    <w:rsid w:val="00D025DF"/>
    <w:rsid w:val="00D02BEE"/>
    <w:rsid w:val="00D15167"/>
    <w:rsid w:val="00D154BD"/>
    <w:rsid w:val="00D212FB"/>
    <w:rsid w:val="00D229F3"/>
    <w:rsid w:val="00D26475"/>
    <w:rsid w:val="00D34CDC"/>
    <w:rsid w:val="00D358BB"/>
    <w:rsid w:val="00D37095"/>
    <w:rsid w:val="00D71978"/>
    <w:rsid w:val="00D80C33"/>
    <w:rsid w:val="00D85286"/>
    <w:rsid w:val="00D90C76"/>
    <w:rsid w:val="00D91DED"/>
    <w:rsid w:val="00D9212E"/>
    <w:rsid w:val="00D976E8"/>
    <w:rsid w:val="00DA2F75"/>
    <w:rsid w:val="00DB44A2"/>
    <w:rsid w:val="00DB6517"/>
    <w:rsid w:val="00DB6C7D"/>
    <w:rsid w:val="00DB6C91"/>
    <w:rsid w:val="00DC424C"/>
    <w:rsid w:val="00DC5351"/>
    <w:rsid w:val="00DC7962"/>
    <w:rsid w:val="00DE050F"/>
    <w:rsid w:val="00DE0EBF"/>
    <w:rsid w:val="00DF16A0"/>
    <w:rsid w:val="00DF3746"/>
    <w:rsid w:val="00E05189"/>
    <w:rsid w:val="00E06A4A"/>
    <w:rsid w:val="00E129CA"/>
    <w:rsid w:val="00E141AF"/>
    <w:rsid w:val="00E17061"/>
    <w:rsid w:val="00E30902"/>
    <w:rsid w:val="00E32C91"/>
    <w:rsid w:val="00E4472B"/>
    <w:rsid w:val="00E46A12"/>
    <w:rsid w:val="00E5271B"/>
    <w:rsid w:val="00E5284E"/>
    <w:rsid w:val="00E5311E"/>
    <w:rsid w:val="00E6402E"/>
    <w:rsid w:val="00E641F3"/>
    <w:rsid w:val="00E65D3C"/>
    <w:rsid w:val="00E66756"/>
    <w:rsid w:val="00E67BF2"/>
    <w:rsid w:val="00E71A6B"/>
    <w:rsid w:val="00E725B2"/>
    <w:rsid w:val="00E73C8A"/>
    <w:rsid w:val="00E80AA6"/>
    <w:rsid w:val="00E80D3E"/>
    <w:rsid w:val="00E82F1C"/>
    <w:rsid w:val="00E86FAC"/>
    <w:rsid w:val="00E90C29"/>
    <w:rsid w:val="00E93D37"/>
    <w:rsid w:val="00E9739B"/>
    <w:rsid w:val="00E97FDA"/>
    <w:rsid w:val="00EA0A97"/>
    <w:rsid w:val="00EB6960"/>
    <w:rsid w:val="00EB74F5"/>
    <w:rsid w:val="00EC618F"/>
    <w:rsid w:val="00ED0BBF"/>
    <w:rsid w:val="00ED2BB4"/>
    <w:rsid w:val="00ED5DC6"/>
    <w:rsid w:val="00EE483E"/>
    <w:rsid w:val="00EF2EC3"/>
    <w:rsid w:val="00EF2F65"/>
    <w:rsid w:val="00EF6AE2"/>
    <w:rsid w:val="00F01E13"/>
    <w:rsid w:val="00F04864"/>
    <w:rsid w:val="00F061AE"/>
    <w:rsid w:val="00F0654C"/>
    <w:rsid w:val="00F123B3"/>
    <w:rsid w:val="00F20B56"/>
    <w:rsid w:val="00F2399C"/>
    <w:rsid w:val="00F243DA"/>
    <w:rsid w:val="00F25C6B"/>
    <w:rsid w:val="00F26CE9"/>
    <w:rsid w:val="00F26E8A"/>
    <w:rsid w:val="00F3376E"/>
    <w:rsid w:val="00F36B54"/>
    <w:rsid w:val="00F36B86"/>
    <w:rsid w:val="00F41A76"/>
    <w:rsid w:val="00F4483C"/>
    <w:rsid w:val="00F532AC"/>
    <w:rsid w:val="00F53625"/>
    <w:rsid w:val="00F57022"/>
    <w:rsid w:val="00F63CF1"/>
    <w:rsid w:val="00F647DC"/>
    <w:rsid w:val="00F67ECC"/>
    <w:rsid w:val="00F71E25"/>
    <w:rsid w:val="00F7538B"/>
    <w:rsid w:val="00F7646A"/>
    <w:rsid w:val="00F80AB8"/>
    <w:rsid w:val="00F970F3"/>
    <w:rsid w:val="00FA14BD"/>
    <w:rsid w:val="00FA7A99"/>
    <w:rsid w:val="00FB10AA"/>
    <w:rsid w:val="00FB26FA"/>
    <w:rsid w:val="00FB3CD9"/>
    <w:rsid w:val="00FB60C1"/>
    <w:rsid w:val="00FC314D"/>
    <w:rsid w:val="00FD46E5"/>
    <w:rsid w:val="00FE0427"/>
    <w:rsid w:val="00FE6ACC"/>
    <w:rsid w:val="00FF15FD"/>
    <w:rsid w:val="00FF213E"/>
    <w:rsid w:val="00FF2AF0"/>
    <w:rsid w:val="00FF3C6E"/>
    <w:rsid w:val="00FF5F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2725"/>
    <w:pPr>
      <w:jc w:val="both"/>
    </w:pPr>
    <w:rPr>
      <w:sz w:val="24"/>
      <w:szCs w:val="24"/>
    </w:rPr>
  </w:style>
  <w:style w:type="paragraph" w:styleId="Ttulo1">
    <w:name w:val="heading 1"/>
    <w:aliases w:val="SubTítulo 1"/>
    <w:basedOn w:val="Normal"/>
    <w:next w:val="Normal"/>
    <w:link w:val="Ttulo1Char"/>
    <w:qFormat/>
    <w:rsid w:val="003F5F20"/>
    <w:pPr>
      <w:keepNext/>
      <w:widowControl w:val="0"/>
      <w:numPr>
        <w:numId w:val="2"/>
      </w:numPr>
      <w:suppressAutoHyphens/>
      <w:spacing w:line="360" w:lineRule="auto"/>
      <w:jc w:val="left"/>
      <w:outlineLvl w:val="0"/>
    </w:pPr>
    <w:rPr>
      <w:rFonts w:ascii="Arial" w:eastAsia="Arial Unicode MS" w:hAnsi="Arial"/>
      <w:b/>
      <w:sz w:val="20"/>
      <w:szCs w:val="20"/>
    </w:rPr>
  </w:style>
  <w:style w:type="paragraph" w:styleId="Ttulo2">
    <w:name w:val="heading 2"/>
    <w:basedOn w:val="Normal"/>
    <w:next w:val="Normal"/>
    <w:link w:val="Ttulo2Char"/>
    <w:qFormat/>
    <w:rsid w:val="003F5F20"/>
    <w:pPr>
      <w:keepNext/>
      <w:widowControl w:val="0"/>
      <w:suppressAutoHyphens/>
      <w:jc w:val="left"/>
      <w:outlineLvl w:val="1"/>
    </w:pPr>
    <w:rPr>
      <w:rFonts w:eastAsia="Arial Unicode MS"/>
      <w:b/>
      <w:szCs w:val="20"/>
    </w:rPr>
  </w:style>
  <w:style w:type="paragraph" w:styleId="Ttulo3">
    <w:name w:val="heading 3"/>
    <w:basedOn w:val="Normal"/>
    <w:next w:val="Normal"/>
    <w:link w:val="Ttulo3Char"/>
    <w:unhideWhenUsed/>
    <w:qFormat/>
    <w:rsid w:val="006B3A02"/>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nhideWhenUsed/>
    <w:qFormat/>
    <w:rsid w:val="00E5271B"/>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qFormat/>
    <w:rsid w:val="006B3A02"/>
    <w:pPr>
      <w:numPr>
        <w:ilvl w:val="4"/>
        <w:numId w:val="1"/>
      </w:numPr>
      <w:suppressAutoHyphens/>
      <w:spacing w:before="240" w:after="60"/>
      <w:jc w:val="left"/>
      <w:outlineLvl w:val="4"/>
    </w:pPr>
    <w:rPr>
      <w:b/>
      <w:bCs/>
      <w:i/>
      <w:iCs/>
      <w:sz w:val="26"/>
      <w:szCs w:val="26"/>
      <w:lang w:eastAsia="ar-SA"/>
    </w:rPr>
  </w:style>
  <w:style w:type="paragraph" w:styleId="Ttulo6">
    <w:name w:val="heading 6"/>
    <w:basedOn w:val="Normal"/>
    <w:next w:val="Normal"/>
    <w:link w:val="Ttulo6Char"/>
    <w:qFormat/>
    <w:rsid w:val="006B3A02"/>
    <w:pPr>
      <w:keepNext/>
      <w:numPr>
        <w:ilvl w:val="5"/>
        <w:numId w:val="1"/>
      </w:numPr>
      <w:tabs>
        <w:tab w:val="left" w:pos="288"/>
        <w:tab w:val="left" w:pos="1008"/>
        <w:tab w:val="left" w:pos="1728"/>
        <w:tab w:val="left" w:pos="2448"/>
        <w:tab w:val="left" w:pos="3168"/>
        <w:tab w:val="left" w:pos="3888"/>
        <w:tab w:val="left" w:pos="4608"/>
        <w:tab w:val="left" w:pos="5328"/>
        <w:tab w:val="left" w:pos="6048"/>
        <w:tab w:val="left" w:pos="6768"/>
      </w:tabs>
      <w:suppressAutoHyphens/>
      <w:jc w:val="center"/>
      <w:outlineLvl w:val="5"/>
    </w:pPr>
    <w:rPr>
      <w:b/>
      <w:sz w:val="36"/>
      <w:szCs w:val="20"/>
      <w:lang w:eastAsia="ar-SA"/>
    </w:rPr>
  </w:style>
  <w:style w:type="paragraph" w:styleId="Ttulo7">
    <w:name w:val="heading 7"/>
    <w:basedOn w:val="Normal"/>
    <w:next w:val="Normal"/>
    <w:link w:val="Ttulo7Char"/>
    <w:qFormat/>
    <w:rsid w:val="006B3A02"/>
    <w:pPr>
      <w:keepNext/>
      <w:numPr>
        <w:ilvl w:val="6"/>
        <w:numId w:val="1"/>
      </w:numPr>
      <w:suppressAutoHyphens/>
      <w:outlineLvl w:val="6"/>
    </w:pPr>
    <w:rPr>
      <w:rFonts w:ascii="Arial" w:hAnsi="Arial" w:cs="Arial"/>
      <w:b/>
      <w:color w:val="FFCC00"/>
      <w:sz w:val="28"/>
      <w:szCs w:val="22"/>
      <w:lang w:eastAsia="ar-SA"/>
    </w:rPr>
  </w:style>
  <w:style w:type="paragraph" w:styleId="Ttulo8">
    <w:name w:val="heading 8"/>
    <w:basedOn w:val="Normal"/>
    <w:next w:val="Normal"/>
    <w:link w:val="Ttulo8Char"/>
    <w:qFormat/>
    <w:rsid w:val="006B3A02"/>
    <w:pPr>
      <w:keepNext/>
      <w:numPr>
        <w:ilvl w:val="7"/>
        <w:numId w:val="1"/>
      </w:numPr>
      <w:suppressAutoHyphens/>
      <w:jc w:val="center"/>
      <w:outlineLvl w:val="7"/>
    </w:pPr>
    <w:rPr>
      <w:rFonts w:ascii="Verdana" w:hAnsi="Verdana"/>
      <w:b/>
      <w:sz w:val="28"/>
      <w:szCs w:val="20"/>
      <w:lang w:eastAsia="ar-SA"/>
    </w:rPr>
  </w:style>
  <w:style w:type="paragraph" w:styleId="Ttulo9">
    <w:name w:val="heading 9"/>
    <w:basedOn w:val="Normal"/>
    <w:next w:val="Normal"/>
    <w:link w:val="Ttulo9Char"/>
    <w:qFormat/>
    <w:rsid w:val="006B3A02"/>
    <w:pPr>
      <w:numPr>
        <w:ilvl w:val="8"/>
        <w:numId w:val="1"/>
      </w:numPr>
      <w:suppressAutoHyphens/>
      <w:spacing w:before="240" w:after="60"/>
      <w:jc w:val="left"/>
      <w:outlineLvl w:val="8"/>
    </w:pPr>
    <w:rPr>
      <w:rFonts w:ascii="Arial" w:hAnsi="Arial" w:cs="Arial"/>
      <w:sz w:val="22"/>
      <w:szCs w:val="22"/>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8F1657"/>
    <w:rPr>
      <w:rFonts w:ascii="Courier New" w:hAnsi="Courier New" w:cs="Courier New"/>
      <w:sz w:val="20"/>
      <w:szCs w:val="20"/>
    </w:rPr>
  </w:style>
  <w:style w:type="table" w:styleId="Tabelacomgrade">
    <w:name w:val="Table Grid"/>
    <w:basedOn w:val="Tabelanormal"/>
    <w:uiPriority w:val="59"/>
    <w:rsid w:val="00622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cuodecorpodetexto">
    <w:name w:val="Body Text Indent"/>
    <w:basedOn w:val="Normal"/>
    <w:link w:val="RecuodecorpodetextoChar"/>
    <w:rsid w:val="00622725"/>
    <w:pPr>
      <w:autoSpaceDE w:val="0"/>
      <w:autoSpaceDN w:val="0"/>
      <w:adjustRightInd w:val="0"/>
      <w:ind w:left="3420"/>
    </w:pPr>
    <w:rPr>
      <w:rFonts w:ascii="Courier New" w:hAnsi="Courier New" w:cs="Courier New"/>
      <w:sz w:val="20"/>
      <w:szCs w:val="20"/>
    </w:rPr>
  </w:style>
  <w:style w:type="paragraph" w:styleId="Pr-formataoHTML">
    <w:name w:val="HTML Preformatted"/>
    <w:basedOn w:val="Normal"/>
    <w:rsid w:val="00622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29387B"/>
      <w:sz w:val="18"/>
      <w:szCs w:val="18"/>
    </w:rPr>
  </w:style>
  <w:style w:type="paragraph" w:styleId="NormalWeb">
    <w:name w:val="Normal (Web)"/>
    <w:basedOn w:val="Normal"/>
    <w:rsid w:val="00622725"/>
    <w:pPr>
      <w:spacing w:before="100" w:beforeAutospacing="1" w:after="100" w:afterAutospacing="1"/>
    </w:pPr>
  </w:style>
  <w:style w:type="character" w:styleId="Hyperlink">
    <w:name w:val="Hyperlink"/>
    <w:uiPriority w:val="99"/>
    <w:rsid w:val="00622725"/>
    <w:rPr>
      <w:color w:val="0000FF"/>
      <w:u w:val="single"/>
    </w:rPr>
  </w:style>
  <w:style w:type="paragraph" w:styleId="Cabealho">
    <w:name w:val="header"/>
    <w:basedOn w:val="Normal"/>
    <w:link w:val="CabealhoChar"/>
    <w:uiPriority w:val="99"/>
    <w:rsid w:val="000F079B"/>
    <w:pPr>
      <w:tabs>
        <w:tab w:val="center" w:pos="4252"/>
        <w:tab w:val="right" w:pos="8504"/>
      </w:tabs>
    </w:pPr>
  </w:style>
  <w:style w:type="paragraph" w:styleId="Rodap">
    <w:name w:val="footer"/>
    <w:basedOn w:val="Normal"/>
    <w:link w:val="RodapChar"/>
    <w:uiPriority w:val="99"/>
    <w:rsid w:val="000F079B"/>
    <w:pPr>
      <w:tabs>
        <w:tab w:val="center" w:pos="4252"/>
        <w:tab w:val="right" w:pos="8504"/>
      </w:tabs>
    </w:pPr>
  </w:style>
  <w:style w:type="paragraph" w:styleId="Corpodetexto3">
    <w:name w:val="Body Text 3"/>
    <w:basedOn w:val="Normal"/>
    <w:link w:val="Corpodetexto3Char"/>
    <w:rsid w:val="007D5A73"/>
    <w:pPr>
      <w:spacing w:after="120"/>
    </w:pPr>
    <w:rPr>
      <w:sz w:val="16"/>
      <w:szCs w:val="16"/>
    </w:rPr>
  </w:style>
  <w:style w:type="character" w:customStyle="1" w:styleId="Corpodetexto3Char">
    <w:name w:val="Corpo de texto 3 Char"/>
    <w:link w:val="Corpodetexto3"/>
    <w:rsid w:val="007D5A73"/>
    <w:rPr>
      <w:sz w:val="16"/>
      <w:szCs w:val="16"/>
    </w:rPr>
  </w:style>
  <w:style w:type="character" w:customStyle="1" w:styleId="CabealhoChar">
    <w:name w:val="Cabeçalho Char"/>
    <w:link w:val="Cabealho"/>
    <w:uiPriority w:val="99"/>
    <w:rsid w:val="003C2EBA"/>
    <w:rPr>
      <w:sz w:val="24"/>
      <w:szCs w:val="24"/>
    </w:rPr>
  </w:style>
  <w:style w:type="paragraph" w:styleId="Textodebalo">
    <w:name w:val="Balloon Text"/>
    <w:basedOn w:val="Normal"/>
    <w:link w:val="TextodebaloChar"/>
    <w:rsid w:val="003C2EBA"/>
    <w:rPr>
      <w:rFonts w:ascii="Tahoma" w:hAnsi="Tahoma" w:cs="Tahoma"/>
      <w:sz w:val="16"/>
      <w:szCs w:val="16"/>
    </w:rPr>
  </w:style>
  <w:style w:type="character" w:customStyle="1" w:styleId="TextodebaloChar">
    <w:name w:val="Texto de balão Char"/>
    <w:link w:val="Textodebalo"/>
    <w:rsid w:val="003C2EBA"/>
    <w:rPr>
      <w:rFonts w:ascii="Tahoma" w:hAnsi="Tahoma" w:cs="Tahoma"/>
      <w:sz w:val="16"/>
      <w:szCs w:val="16"/>
    </w:rPr>
  </w:style>
  <w:style w:type="paragraph" w:customStyle="1" w:styleId="PADRAO">
    <w:name w:val="PADRAO"/>
    <w:basedOn w:val="Normal"/>
    <w:rsid w:val="000202A2"/>
    <w:pPr>
      <w:ind w:left="576" w:firstLine="576"/>
    </w:pPr>
    <w:rPr>
      <w:noProof/>
      <w:szCs w:val="20"/>
      <w:lang w:val="en-US" w:eastAsia="en-US"/>
    </w:rPr>
  </w:style>
  <w:style w:type="paragraph" w:customStyle="1" w:styleId="TextosemFormatao1">
    <w:name w:val="Texto sem Formatação1"/>
    <w:basedOn w:val="Normal"/>
    <w:rsid w:val="001B0F10"/>
    <w:rPr>
      <w:rFonts w:ascii="Courier New" w:eastAsia="Courier New" w:hAnsi="Courier New"/>
      <w:noProof/>
      <w:sz w:val="20"/>
      <w:szCs w:val="20"/>
      <w:lang w:val="en-US" w:eastAsia="en-US"/>
    </w:rPr>
  </w:style>
  <w:style w:type="paragraph" w:customStyle="1" w:styleId="A051270">
    <w:name w:val="_A051270"/>
    <w:basedOn w:val="Normal"/>
    <w:rsid w:val="008C16DE"/>
    <w:pPr>
      <w:ind w:left="1584" w:firstLine="576"/>
    </w:pPr>
    <w:rPr>
      <w:noProof/>
      <w:szCs w:val="20"/>
      <w:lang w:val="en-US" w:eastAsia="en-US"/>
    </w:rPr>
  </w:style>
  <w:style w:type="paragraph" w:customStyle="1" w:styleId="Normal0">
    <w:name w:val="[Normal]"/>
    <w:rsid w:val="00A430C6"/>
    <w:rPr>
      <w:rFonts w:ascii="Arial" w:eastAsia="Arial" w:hAnsi="Arial"/>
      <w:noProof/>
      <w:sz w:val="24"/>
      <w:lang w:val="en-US" w:eastAsia="en-US"/>
    </w:rPr>
  </w:style>
  <w:style w:type="paragraph" w:customStyle="1" w:styleId="Corpo">
    <w:name w:val="Corpo"/>
    <w:basedOn w:val="Normal0"/>
    <w:rsid w:val="00A430C6"/>
    <w:rPr>
      <w:rFonts w:ascii="Times New Roman" w:eastAsia="Times New Roman" w:hAnsi="Times New Roman"/>
      <w:color w:val="000000"/>
      <w:sz w:val="20"/>
    </w:rPr>
  </w:style>
  <w:style w:type="paragraph" w:customStyle="1" w:styleId="A290570">
    <w:name w:val="_A290570"/>
    <w:basedOn w:val="Normal"/>
    <w:rsid w:val="0099042D"/>
    <w:pPr>
      <w:ind w:left="576" w:firstLine="4032"/>
    </w:pPr>
    <w:rPr>
      <w:noProof/>
      <w:szCs w:val="20"/>
      <w:lang w:val="en-US" w:eastAsia="en-US"/>
    </w:rPr>
  </w:style>
  <w:style w:type="paragraph" w:customStyle="1" w:styleId="A252575">
    <w:name w:val="_A252575"/>
    <w:basedOn w:val="Normal"/>
    <w:rsid w:val="0099042D"/>
    <w:pPr>
      <w:ind w:left="3456" w:firstLine="3456"/>
    </w:pPr>
    <w:rPr>
      <w:rFonts w:ascii="Tms Rmn" w:eastAsia="Tms Rmn" w:hAnsi="Tms Rmn"/>
      <w:noProof/>
      <w:szCs w:val="20"/>
      <w:lang w:val="en-US" w:eastAsia="en-US"/>
    </w:rPr>
  </w:style>
  <w:style w:type="paragraph" w:customStyle="1" w:styleId="A191065">
    <w:name w:val="_A191065"/>
    <w:basedOn w:val="Normal"/>
    <w:rsid w:val="0099042D"/>
    <w:pPr>
      <w:ind w:left="1296" w:right="1440" w:firstLine="2592"/>
    </w:pPr>
    <w:rPr>
      <w:rFonts w:ascii="Tms Rmn" w:eastAsia="Tms Rmn" w:hAnsi="Tms Rmn"/>
      <w:noProof/>
      <w:szCs w:val="20"/>
      <w:lang w:val="en-US" w:eastAsia="en-US"/>
    </w:rPr>
  </w:style>
  <w:style w:type="paragraph" w:customStyle="1" w:styleId="A321065">
    <w:name w:val="_A321065"/>
    <w:basedOn w:val="Normal"/>
    <w:rsid w:val="0099042D"/>
    <w:pPr>
      <w:ind w:left="1296" w:right="1440" w:firstLine="4464"/>
    </w:pPr>
    <w:rPr>
      <w:rFonts w:ascii="Tms Rmn" w:eastAsia="Tms Rmn" w:hAnsi="Tms Rmn"/>
      <w:noProof/>
      <w:szCs w:val="20"/>
      <w:lang w:val="en-US" w:eastAsia="en-US"/>
    </w:rPr>
  </w:style>
  <w:style w:type="paragraph" w:styleId="Legenda">
    <w:name w:val="caption"/>
    <w:basedOn w:val="Normal"/>
    <w:next w:val="Normal"/>
    <w:unhideWhenUsed/>
    <w:qFormat/>
    <w:rsid w:val="00B5206B"/>
    <w:pPr>
      <w:pBdr>
        <w:top w:val="single" w:sz="4" w:space="1" w:color="auto"/>
        <w:left w:val="single" w:sz="4" w:space="4" w:color="auto"/>
        <w:bottom w:val="single" w:sz="4" w:space="1" w:color="auto"/>
        <w:right w:val="single" w:sz="4" w:space="4" w:color="auto"/>
      </w:pBdr>
      <w:jc w:val="left"/>
    </w:pPr>
    <w:rPr>
      <w:sz w:val="28"/>
      <w:szCs w:val="20"/>
    </w:rPr>
  </w:style>
  <w:style w:type="paragraph" w:styleId="Corpodetexto2">
    <w:name w:val="Body Text 2"/>
    <w:basedOn w:val="Normal"/>
    <w:link w:val="Corpodetexto2Char"/>
    <w:rsid w:val="005657F2"/>
    <w:pPr>
      <w:spacing w:after="120" w:line="480" w:lineRule="auto"/>
    </w:pPr>
  </w:style>
  <w:style w:type="character" w:customStyle="1" w:styleId="Corpodetexto2Char">
    <w:name w:val="Corpo de texto 2 Char"/>
    <w:link w:val="Corpodetexto2"/>
    <w:rsid w:val="005657F2"/>
    <w:rPr>
      <w:sz w:val="24"/>
      <w:szCs w:val="24"/>
    </w:rPr>
  </w:style>
  <w:style w:type="character" w:customStyle="1" w:styleId="TextosemFormataoChar">
    <w:name w:val="Texto sem Formatação Char"/>
    <w:link w:val="TextosemFormatao"/>
    <w:rsid w:val="002958C0"/>
    <w:rPr>
      <w:rFonts w:ascii="Courier New" w:hAnsi="Courier New" w:cs="Courier New"/>
    </w:rPr>
  </w:style>
  <w:style w:type="paragraph" w:styleId="SemEspaamento">
    <w:name w:val="No Spacing"/>
    <w:uiPriority w:val="1"/>
    <w:qFormat/>
    <w:rsid w:val="008B3DF7"/>
    <w:rPr>
      <w:rFonts w:ascii="Calibri" w:eastAsia="Calibri" w:hAnsi="Calibri"/>
      <w:sz w:val="22"/>
      <w:szCs w:val="22"/>
      <w:lang w:eastAsia="en-US"/>
    </w:rPr>
  </w:style>
  <w:style w:type="character" w:customStyle="1" w:styleId="Ttulo1Char">
    <w:name w:val="Título 1 Char"/>
    <w:aliases w:val="SubTítulo 1 Char"/>
    <w:link w:val="Ttulo1"/>
    <w:rsid w:val="003F5F20"/>
    <w:rPr>
      <w:rFonts w:ascii="Arial" w:eastAsia="Arial Unicode MS" w:hAnsi="Arial"/>
      <w:b/>
    </w:rPr>
  </w:style>
  <w:style w:type="character" w:customStyle="1" w:styleId="Ttulo2Char">
    <w:name w:val="Título 2 Char"/>
    <w:link w:val="Ttulo2"/>
    <w:rsid w:val="003F5F20"/>
    <w:rPr>
      <w:rFonts w:eastAsia="Arial Unicode MS"/>
      <w:b/>
      <w:sz w:val="24"/>
    </w:rPr>
  </w:style>
  <w:style w:type="character" w:customStyle="1" w:styleId="Absatz-Standardschriftart">
    <w:name w:val="Absatz-Standardschriftart"/>
    <w:rsid w:val="003F5F20"/>
  </w:style>
  <w:style w:type="character" w:customStyle="1" w:styleId="WW8Num2z0">
    <w:name w:val="WW8Num2z0"/>
    <w:rsid w:val="003F5F20"/>
    <w:rPr>
      <w:rFonts w:ascii="StarSymbol" w:hAnsi="StarSymbol"/>
    </w:rPr>
  </w:style>
  <w:style w:type="character" w:customStyle="1" w:styleId="WW-Absatz-Standardschriftart">
    <w:name w:val="WW-Absatz-Standardschriftart"/>
    <w:rsid w:val="003F5F20"/>
  </w:style>
  <w:style w:type="character" w:customStyle="1" w:styleId="WW-Absatz-Standardschriftart1">
    <w:name w:val="WW-Absatz-Standardschriftart1"/>
    <w:rsid w:val="003F5F20"/>
  </w:style>
  <w:style w:type="character" w:customStyle="1" w:styleId="WW-Absatz-Standardschriftart11">
    <w:name w:val="WW-Absatz-Standardschriftart11"/>
    <w:rsid w:val="003F5F20"/>
  </w:style>
  <w:style w:type="character" w:customStyle="1" w:styleId="WW-Absatz-Standardschriftart111">
    <w:name w:val="WW-Absatz-Standardschriftart111"/>
    <w:rsid w:val="003F5F20"/>
  </w:style>
  <w:style w:type="character" w:customStyle="1" w:styleId="WW-Absatz-Standardschriftart1111">
    <w:name w:val="WW-Absatz-Standardschriftart1111"/>
    <w:rsid w:val="003F5F20"/>
  </w:style>
  <w:style w:type="character" w:customStyle="1" w:styleId="WW-Absatz-Standardschriftart11111">
    <w:name w:val="WW-Absatz-Standardschriftart11111"/>
    <w:rsid w:val="003F5F20"/>
  </w:style>
  <w:style w:type="character" w:customStyle="1" w:styleId="Smbolosdenumerao">
    <w:name w:val="Símbolos de numeração"/>
    <w:rsid w:val="003F5F20"/>
  </w:style>
  <w:style w:type="character" w:customStyle="1" w:styleId="Marcadores">
    <w:name w:val="Marcadores"/>
    <w:rsid w:val="003F5F20"/>
    <w:rPr>
      <w:rFonts w:ascii="StarSymbol" w:eastAsia="StarSymbol" w:hAnsi="StarSymbol" w:cs="StarSymbol"/>
      <w:sz w:val="18"/>
      <w:szCs w:val="18"/>
    </w:rPr>
  </w:style>
  <w:style w:type="paragraph" w:styleId="Corpodetexto">
    <w:name w:val="Body Text"/>
    <w:basedOn w:val="Normal"/>
    <w:link w:val="CorpodetextoChar"/>
    <w:rsid w:val="003F5F20"/>
    <w:pPr>
      <w:widowControl w:val="0"/>
      <w:suppressAutoHyphens/>
      <w:spacing w:after="120"/>
      <w:jc w:val="left"/>
    </w:pPr>
    <w:rPr>
      <w:rFonts w:eastAsia="Lucida Sans Unicode"/>
      <w:szCs w:val="20"/>
    </w:rPr>
  </w:style>
  <w:style w:type="character" w:customStyle="1" w:styleId="CorpodetextoChar">
    <w:name w:val="Corpo de texto Char"/>
    <w:link w:val="Corpodetexto"/>
    <w:rsid w:val="003F5F20"/>
    <w:rPr>
      <w:rFonts w:eastAsia="Lucida Sans Unicode"/>
      <w:sz w:val="24"/>
    </w:rPr>
  </w:style>
  <w:style w:type="paragraph" w:styleId="Lista">
    <w:name w:val="List"/>
    <w:basedOn w:val="Corpodetexto"/>
    <w:rsid w:val="003F5F20"/>
    <w:rPr>
      <w:rFonts w:cs="Tahoma"/>
    </w:rPr>
  </w:style>
  <w:style w:type="paragraph" w:customStyle="1" w:styleId="Legenda1">
    <w:name w:val="Legenda1"/>
    <w:basedOn w:val="Normal"/>
    <w:rsid w:val="003F5F20"/>
    <w:pPr>
      <w:widowControl w:val="0"/>
      <w:suppressLineNumbers/>
      <w:suppressAutoHyphens/>
      <w:spacing w:before="120" w:after="120"/>
      <w:jc w:val="left"/>
    </w:pPr>
    <w:rPr>
      <w:rFonts w:eastAsia="Lucida Sans Unicode" w:cs="Tahoma"/>
      <w:i/>
      <w:iCs/>
      <w:sz w:val="20"/>
      <w:szCs w:val="20"/>
    </w:rPr>
  </w:style>
  <w:style w:type="paragraph" w:customStyle="1" w:styleId="ndice">
    <w:name w:val="Índice"/>
    <w:basedOn w:val="Normal"/>
    <w:rsid w:val="003F5F20"/>
    <w:pPr>
      <w:widowControl w:val="0"/>
      <w:suppressLineNumbers/>
      <w:suppressAutoHyphens/>
      <w:jc w:val="left"/>
    </w:pPr>
    <w:rPr>
      <w:rFonts w:eastAsia="Lucida Sans Unicode" w:cs="Tahoma"/>
      <w:szCs w:val="20"/>
    </w:rPr>
  </w:style>
  <w:style w:type="paragraph" w:customStyle="1" w:styleId="Ttulo10">
    <w:name w:val="Título1"/>
    <w:basedOn w:val="Normal"/>
    <w:next w:val="Corpodetexto"/>
    <w:rsid w:val="003F5F20"/>
    <w:pPr>
      <w:keepNext/>
      <w:widowControl w:val="0"/>
      <w:suppressAutoHyphens/>
      <w:spacing w:before="240" w:after="120"/>
      <w:jc w:val="left"/>
    </w:pPr>
    <w:rPr>
      <w:rFonts w:ascii="Arial" w:eastAsia="Lucida Sans Unicode" w:hAnsi="Arial" w:cs="Tahoma"/>
      <w:sz w:val="28"/>
      <w:szCs w:val="28"/>
    </w:rPr>
  </w:style>
  <w:style w:type="character" w:customStyle="1" w:styleId="RecuodecorpodetextoChar">
    <w:name w:val="Recuo de corpo de texto Char"/>
    <w:link w:val="Recuodecorpodetexto"/>
    <w:rsid w:val="003F5F20"/>
    <w:rPr>
      <w:rFonts w:ascii="Courier New" w:hAnsi="Courier New" w:cs="Courier New"/>
    </w:rPr>
  </w:style>
  <w:style w:type="paragraph" w:customStyle="1" w:styleId="Corpodetexto31">
    <w:name w:val="Corpo de texto 31"/>
    <w:basedOn w:val="Normal"/>
    <w:rsid w:val="003F5F20"/>
    <w:pPr>
      <w:widowControl w:val="0"/>
      <w:suppressAutoHyphens/>
    </w:pPr>
    <w:rPr>
      <w:rFonts w:ascii="Calisto MT" w:eastAsia="Lucida Sans Unicode" w:hAnsi="Calisto MT"/>
      <w:szCs w:val="20"/>
    </w:rPr>
  </w:style>
  <w:style w:type="character" w:customStyle="1" w:styleId="RodapChar">
    <w:name w:val="Rodapé Char"/>
    <w:link w:val="Rodap"/>
    <w:uiPriority w:val="99"/>
    <w:rsid w:val="003F5F20"/>
    <w:rPr>
      <w:sz w:val="24"/>
      <w:szCs w:val="24"/>
    </w:rPr>
  </w:style>
  <w:style w:type="paragraph" w:customStyle="1" w:styleId="Contedodatabela">
    <w:name w:val="Conteúdo da tabela"/>
    <w:basedOn w:val="Normal"/>
    <w:rsid w:val="003F5F20"/>
    <w:pPr>
      <w:widowControl w:val="0"/>
      <w:suppressLineNumbers/>
      <w:suppressAutoHyphens/>
      <w:jc w:val="left"/>
    </w:pPr>
    <w:rPr>
      <w:rFonts w:eastAsia="Lucida Sans Unicode"/>
      <w:szCs w:val="20"/>
    </w:rPr>
  </w:style>
  <w:style w:type="paragraph" w:customStyle="1" w:styleId="Ttulodatabela">
    <w:name w:val="Título da tabela"/>
    <w:basedOn w:val="Contedodatabela"/>
    <w:rsid w:val="003F5F20"/>
    <w:pPr>
      <w:jc w:val="center"/>
    </w:pPr>
    <w:rPr>
      <w:b/>
      <w:bCs/>
      <w:i/>
      <w:iCs/>
    </w:rPr>
  </w:style>
  <w:style w:type="paragraph" w:customStyle="1" w:styleId="WW-Padro">
    <w:name w:val="WW-Padrão"/>
    <w:rsid w:val="003F5F20"/>
    <w:pPr>
      <w:widowControl w:val="0"/>
      <w:suppressAutoHyphens/>
      <w:autoSpaceDE w:val="0"/>
    </w:pPr>
    <w:rPr>
      <w:rFonts w:eastAsia="Lucida Sans Unicode"/>
      <w:sz w:val="24"/>
      <w:szCs w:val="24"/>
    </w:rPr>
  </w:style>
  <w:style w:type="paragraph" w:customStyle="1" w:styleId="ContedodaTabela0">
    <w:name w:val="Conteúdo da Tabela"/>
    <w:basedOn w:val="Normal"/>
    <w:rsid w:val="003F5F20"/>
    <w:pPr>
      <w:widowControl w:val="0"/>
      <w:suppressAutoHyphens/>
      <w:jc w:val="left"/>
    </w:pPr>
    <w:rPr>
      <w:rFonts w:eastAsia="Lucida Sans Unicode"/>
    </w:rPr>
  </w:style>
  <w:style w:type="paragraph" w:customStyle="1" w:styleId="TtulodaTabela0">
    <w:name w:val="Título da Tabela"/>
    <w:basedOn w:val="ContedodaTabela0"/>
    <w:rsid w:val="003F5F20"/>
    <w:pPr>
      <w:jc w:val="center"/>
    </w:pPr>
    <w:rPr>
      <w:rFonts w:eastAsia="Times New Roman"/>
      <w:b/>
      <w:bCs/>
      <w:i/>
      <w:iCs/>
    </w:rPr>
  </w:style>
  <w:style w:type="character" w:styleId="Forte">
    <w:name w:val="Strong"/>
    <w:qFormat/>
    <w:rsid w:val="003F5F20"/>
    <w:rPr>
      <w:b/>
      <w:bCs/>
    </w:rPr>
  </w:style>
  <w:style w:type="paragraph" w:customStyle="1" w:styleId="Corpodetexto21">
    <w:name w:val="Corpo de texto 21"/>
    <w:basedOn w:val="Normal"/>
    <w:rsid w:val="003F5F20"/>
    <w:pPr>
      <w:suppressAutoHyphens/>
    </w:pPr>
    <w:rPr>
      <w:b/>
      <w:szCs w:val="20"/>
    </w:rPr>
  </w:style>
  <w:style w:type="character" w:styleId="Nmerodepgina">
    <w:name w:val="page number"/>
    <w:rsid w:val="003F5F20"/>
  </w:style>
  <w:style w:type="table" w:styleId="Tabelaclssica1">
    <w:name w:val="Table Classic 1"/>
    <w:basedOn w:val="Tabelanormal"/>
    <w:rsid w:val="003F5F20"/>
    <w:pPr>
      <w:widowControl w:val="0"/>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tulo4Char">
    <w:name w:val="Título 4 Char"/>
    <w:basedOn w:val="Fontepargpadro"/>
    <w:link w:val="Ttulo4"/>
    <w:semiHidden/>
    <w:rsid w:val="00E5271B"/>
    <w:rPr>
      <w:rFonts w:asciiTheme="majorHAnsi" w:eastAsiaTheme="majorEastAsia" w:hAnsiTheme="majorHAnsi" w:cstheme="majorBidi"/>
      <w:b/>
      <w:bCs/>
      <w:i/>
      <w:iCs/>
      <w:color w:val="4F81BD" w:themeColor="accent1"/>
      <w:sz w:val="24"/>
      <w:szCs w:val="24"/>
    </w:rPr>
  </w:style>
  <w:style w:type="paragraph" w:styleId="Ttulo">
    <w:name w:val="Title"/>
    <w:basedOn w:val="Normal"/>
    <w:next w:val="Normal"/>
    <w:link w:val="TtuloChar"/>
    <w:qFormat/>
    <w:rsid w:val="0048167E"/>
    <w:pPr>
      <w:suppressAutoHyphens/>
      <w:jc w:val="center"/>
    </w:pPr>
    <w:rPr>
      <w:rFonts w:ascii="Footlight MT Light" w:hAnsi="Footlight MT Light"/>
      <w:b/>
      <w:color w:val="000000"/>
      <w:sz w:val="26"/>
      <w:szCs w:val="20"/>
      <w:lang w:eastAsia="ar-SA"/>
    </w:rPr>
  </w:style>
  <w:style w:type="character" w:customStyle="1" w:styleId="TtuloChar">
    <w:name w:val="Título Char"/>
    <w:basedOn w:val="Fontepargpadro"/>
    <w:link w:val="Ttulo"/>
    <w:rsid w:val="0048167E"/>
    <w:rPr>
      <w:rFonts w:ascii="Footlight MT Light" w:hAnsi="Footlight MT Light"/>
      <w:b/>
      <w:color w:val="000000"/>
      <w:sz w:val="26"/>
      <w:lang w:eastAsia="ar-SA"/>
    </w:rPr>
  </w:style>
  <w:style w:type="paragraph" w:styleId="Textoembloco">
    <w:name w:val="Block Text"/>
    <w:basedOn w:val="Normal"/>
    <w:rsid w:val="0048167E"/>
    <w:pPr>
      <w:ind w:left="993" w:right="-1" w:hanging="567"/>
    </w:pPr>
    <w:rPr>
      <w:snapToGrid w:val="0"/>
      <w:szCs w:val="20"/>
    </w:rPr>
  </w:style>
  <w:style w:type="paragraph" w:styleId="Subttulo">
    <w:name w:val="Subtitle"/>
    <w:basedOn w:val="Normal"/>
    <w:next w:val="Normal"/>
    <w:link w:val="SubttuloChar"/>
    <w:qFormat/>
    <w:rsid w:val="0048167E"/>
    <w:pPr>
      <w:numPr>
        <w:ilvl w:val="1"/>
      </w:numPr>
    </w:pPr>
    <w:rPr>
      <w:rFonts w:asciiTheme="majorHAnsi" w:eastAsiaTheme="majorEastAsia" w:hAnsiTheme="majorHAnsi" w:cstheme="majorBidi"/>
      <w:i/>
      <w:iCs/>
      <w:color w:val="4F81BD" w:themeColor="accent1"/>
      <w:spacing w:val="15"/>
    </w:rPr>
  </w:style>
  <w:style w:type="character" w:customStyle="1" w:styleId="SubttuloChar">
    <w:name w:val="Subtítulo Char"/>
    <w:basedOn w:val="Fontepargpadro"/>
    <w:link w:val="Subttulo"/>
    <w:rsid w:val="0048167E"/>
    <w:rPr>
      <w:rFonts w:asciiTheme="majorHAnsi" w:eastAsiaTheme="majorEastAsia" w:hAnsiTheme="majorHAnsi" w:cstheme="majorBidi"/>
      <w:i/>
      <w:iCs/>
      <w:color w:val="4F81BD" w:themeColor="accent1"/>
      <w:spacing w:val="15"/>
      <w:sz w:val="24"/>
      <w:szCs w:val="24"/>
    </w:rPr>
  </w:style>
  <w:style w:type="paragraph" w:customStyle="1" w:styleId="P">
    <w:name w:val="P"/>
    <w:basedOn w:val="Normal"/>
    <w:rsid w:val="00B33212"/>
    <w:pPr>
      <w:autoSpaceDE w:val="0"/>
      <w:autoSpaceDN w:val="0"/>
    </w:pPr>
    <w:rPr>
      <w:b/>
    </w:rPr>
  </w:style>
  <w:style w:type="paragraph" w:styleId="PargrafodaLista">
    <w:name w:val="List Paragraph"/>
    <w:basedOn w:val="Normal"/>
    <w:uiPriority w:val="34"/>
    <w:qFormat/>
    <w:rsid w:val="00B33212"/>
    <w:pPr>
      <w:suppressAutoHyphens/>
      <w:ind w:left="720"/>
      <w:jc w:val="left"/>
    </w:pPr>
    <w:rPr>
      <w:lang w:eastAsia="ar-SA"/>
    </w:rPr>
  </w:style>
  <w:style w:type="paragraph" w:customStyle="1" w:styleId="A110670">
    <w:name w:val="_A110670"/>
    <w:rsid w:val="00B33212"/>
    <w:pPr>
      <w:suppressAutoHyphens/>
      <w:ind w:left="864" w:firstLine="720"/>
      <w:jc w:val="both"/>
    </w:pPr>
    <w:rPr>
      <w:color w:val="000000"/>
      <w:sz w:val="24"/>
      <w:lang w:eastAsia="ar-SA"/>
    </w:rPr>
  </w:style>
  <w:style w:type="paragraph" w:customStyle="1" w:styleId="Avanocorpodotexto">
    <w:name w:val="Avanço corpo do texto"/>
    <w:basedOn w:val="Normal"/>
    <w:rsid w:val="004379A8"/>
    <w:pPr>
      <w:widowControl w:val="0"/>
      <w:tabs>
        <w:tab w:val="left" w:pos="8646"/>
        <w:tab w:val="left" w:pos="8788"/>
        <w:tab w:val="left" w:pos="10632"/>
      </w:tabs>
      <w:autoSpaceDE w:val="0"/>
      <w:autoSpaceDN w:val="0"/>
      <w:adjustRightInd w:val="0"/>
    </w:pPr>
    <w:rPr>
      <w:rFonts w:ascii="Arial" w:hAnsi="Arial" w:cs="Arial"/>
    </w:rPr>
  </w:style>
  <w:style w:type="paragraph" w:customStyle="1" w:styleId="p1">
    <w:name w:val="p1"/>
    <w:basedOn w:val="Normal"/>
    <w:rsid w:val="004379A8"/>
    <w:pPr>
      <w:numPr>
        <w:numId w:val="1"/>
      </w:numPr>
      <w:autoSpaceDE w:val="0"/>
      <w:autoSpaceDN w:val="0"/>
      <w:ind w:left="1134" w:hanging="708"/>
    </w:pPr>
  </w:style>
  <w:style w:type="character" w:customStyle="1" w:styleId="Ttulo3Char">
    <w:name w:val="Título 3 Char"/>
    <w:basedOn w:val="Fontepargpadro"/>
    <w:link w:val="Ttulo3"/>
    <w:semiHidden/>
    <w:rsid w:val="006B3A02"/>
    <w:rPr>
      <w:rFonts w:asciiTheme="majorHAnsi" w:eastAsiaTheme="majorEastAsia" w:hAnsiTheme="majorHAnsi" w:cstheme="majorBidi"/>
      <w:b/>
      <w:bCs/>
      <w:color w:val="4F81BD" w:themeColor="accent1"/>
      <w:sz w:val="24"/>
      <w:szCs w:val="24"/>
    </w:rPr>
  </w:style>
  <w:style w:type="paragraph" w:styleId="Recuodecorpodetexto2">
    <w:name w:val="Body Text Indent 2"/>
    <w:basedOn w:val="Normal"/>
    <w:link w:val="Recuodecorpodetexto2Char"/>
    <w:rsid w:val="006B3A02"/>
    <w:pPr>
      <w:spacing w:after="120" w:line="480" w:lineRule="auto"/>
      <w:ind w:left="283"/>
    </w:pPr>
  </w:style>
  <w:style w:type="character" w:customStyle="1" w:styleId="Recuodecorpodetexto2Char">
    <w:name w:val="Recuo de corpo de texto 2 Char"/>
    <w:basedOn w:val="Fontepargpadro"/>
    <w:link w:val="Recuodecorpodetexto2"/>
    <w:rsid w:val="006B3A02"/>
    <w:rPr>
      <w:sz w:val="24"/>
      <w:szCs w:val="24"/>
    </w:rPr>
  </w:style>
  <w:style w:type="character" w:customStyle="1" w:styleId="Ttulo5Char">
    <w:name w:val="Título 5 Char"/>
    <w:basedOn w:val="Fontepargpadro"/>
    <w:link w:val="Ttulo5"/>
    <w:rsid w:val="006B3A02"/>
    <w:rPr>
      <w:b/>
      <w:bCs/>
      <w:i/>
      <w:iCs/>
      <w:sz w:val="26"/>
      <w:szCs w:val="26"/>
      <w:lang w:eastAsia="ar-SA"/>
    </w:rPr>
  </w:style>
  <w:style w:type="character" w:customStyle="1" w:styleId="Ttulo6Char">
    <w:name w:val="Título 6 Char"/>
    <w:basedOn w:val="Fontepargpadro"/>
    <w:link w:val="Ttulo6"/>
    <w:rsid w:val="006B3A02"/>
    <w:rPr>
      <w:b/>
      <w:sz w:val="36"/>
      <w:lang w:eastAsia="ar-SA"/>
    </w:rPr>
  </w:style>
  <w:style w:type="character" w:customStyle="1" w:styleId="Ttulo7Char">
    <w:name w:val="Título 7 Char"/>
    <w:basedOn w:val="Fontepargpadro"/>
    <w:link w:val="Ttulo7"/>
    <w:rsid w:val="006B3A02"/>
    <w:rPr>
      <w:rFonts w:ascii="Arial" w:hAnsi="Arial" w:cs="Arial"/>
      <w:b/>
      <w:color w:val="FFCC00"/>
      <w:sz w:val="28"/>
      <w:szCs w:val="22"/>
      <w:lang w:eastAsia="ar-SA"/>
    </w:rPr>
  </w:style>
  <w:style w:type="character" w:customStyle="1" w:styleId="Ttulo8Char">
    <w:name w:val="Título 8 Char"/>
    <w:basedOn w:val="Fontepargpadro"/>
    <w:link w:val="Ttulo8"/>
    <w:rsid w:val="006B3A02"/>
    <w:rPr>
      <w:rFonts w:ascii="Verdana" w:hAnsi="Verdana"/>
      <w:b/>
      <w:sz w:val="28"/>
      <w:lang w:eastAsia="ar-SA"/>
    </w:rPr>
  </w:style>
  <w:style w:type="character" w:customStyle="1" w:styleId="Ttulo9Char">
    <w:name w:val="Título 9 Char"/>
    <w:basedOn w:val="Fontepargpadro"/>
    <w:link w:val="Ttulo9"/>
    <w:rsid w:val="006B3A02"/>
    <w:rPr>
      <w:rFonts w:ascii="Arial" w:hAnsi="Arial" w:cs="Arial"/>
      <w:sz w:val="22"/>
      <w:szCs w:val="22"/>
      <w:lang w:eastAsia="ar-SA"/>
    </w:rPr>
  </w:style>
  <w:style w:type="character" w:customStyle="1" w:styleId="WW8Num8z0">
    <w:name w:val="WW8Num8z0"/>
    <w:rsid w:val="006B3A02"/>
    <w:rPr>
      <w:rFonts w:ascii="Arial" w:hAnsi="Arial" w:cs="Arial"/>
    </w:rPr>
  </w:style>
  <w:style w:type="character" w:customStyle="1" w:styleId="WW8Num9z0">
    <w:name w:val="WW8Num9z0"/>
    <w:rsid w:val="006B3A02"/>
    <w:rPr>
      <w:rFonts w:ascii="Symbol" w:hAnsi="Symbol"/>
    </w:rPr>
  </w:style>
  <w:style w:type="character" w:customStyle="1" w:styleId="WW8Num9z1">
    <w:name w:val="WW8Num9z1"/>
    <w:rsid w:val="006B3A02"/>
    <w:rPr>
      <w:rFonts w:ascii="Courier New" w:hAnsi="Courier New" w:cs="Courier New"/>
    </w:rPr>
  </w:style>
  <w:style w:type="character" w:customStyle="1" w:styleId="WW8Num9z2">
    <w:name w:val="WW8Num9z2"/>
    <w:rsid w:val="006B3A02"/>
    <w:rPr>
      <w:rFonts w:ascii="Wingdings" w:hAnsi="Wingdings"/>
    </w:rPr>
  </w:style>
  <w:style w:type="character" w:customStyle="1" w:styleId="WW8Num15z0">
    <w:name w:val="WW8Num15z0"/>
    <w:rsid w:val="006B3A02"/>
    <w:rPr>
      <w:rFonts w:ascii="Symbol" w:hAnsi="Symbol"/>
    </w:rPr>
  </w:style>
  <w:style w:type="character" w:customStyle="1" w:styleId="WW8Num16z0">
    <w:name w:val="WW8Num16z0"/>
    <w:rsid w:val="006B3A02"/>
    <w:rPr>
      <w:rFonts w:ascii="Wingdings" w:hAnsi="Wingdings"/>
    </w:rPr>
  </w:style>
  <w:style w:type="character" w:customStyle="1" w:styleId="WW8Num16z1">
    <w:name w:val="WW8Num16z1"/>
    <w:rsid w:val="006B3A02"/>
    <w:rPr>
      <w:rFonts w:ascii="Courier New" w:hAnsi="Courier New"/>
    </w:rPr>
  </w:style>
  <w:style w:type="character" w:customStyle="1" w:styleId="WW8Num16z3">
    <w:name w:val="WW8Num16z3"/>
    <w:rsid w:val="006B3A02"/>
    <w:rPr>
      <w:rFonts w:ascii="Symbol" w:hAnsi="Symbol"/>
    </w:rPr>
  </w:style>
  <w:style w:type="character" w:styleId="HiperlinkVisitado">
    <w:name w:val="FollowedHyperlink"/>
    <w:basedOn w:val="Fontepargpadro"/>
    <w:rsid w:val="006B3A02"/>
    <w:rPr>
      <w:color w:val="800080"/>
      <w:u w:val="single"/>
    </w:rPr>
  </w:style>
  <w:style w:type="paragraph" w:customStyle="1" w:styleId="Captulo">
    <w:name w:val="Capítulo"/>
    <w:basedOn w:val="Normal"/>
    <w:next w:val="Corpodetexto"/>
    <w:rsid w:val="006B3A02"/>
    <w:pPr>
      <w:keepNext/>
      <w:suppressAutoHyphens/>
      <w:spacing w:before="240" w:after="120"/>
      <w:jc w:val="left"/>
    </w:pPr>
    <w:rPr>
      <w:rFonts w:ascii="Arial" w:eastAsia="Lucida Sans Unicode" w:hAnsi="Arial" w:cs="Tahoma"/>
      <w:sz w:val="28"/>
      <w:szCs w:val="28"/>
      <w:lang w:eastAsia="ar-SA"/>
    </w:rPr>
  </w:style>
  <w:style w:type="paragraph" w:customStyle="1" w:styleId="Corpotexto">
    <w:name w:val="Corpotexto"/>
    <w:basedOn w:val="Normal"/>
    <w:rsid w:val="006B3A02"/>
    <w:pPr>
      <w:tabs>
        <w:tab w:val="left" w:pos="680"/>
      </w:tabs>
      <w:suppressAutoHyphens/>
      <w:spacing w:line="300" w:lineRule="exact"/>
    </w:pPr>
    <w:rPr>
      <w:rFonts w:ascii="Arial" w:hAnsi="Arial"/>
      <w:lang w:eastAsia="ar-SA"/>
    </w:rPr>
  </w:style>
  <w:style w:type="paragraph" w:customStyle="1" w:styleId="Normal1">
    <w:name w:val="Normal 1"/>
    <w:basedOn w:val="Normal"/>
    <w:rsid w:val="006B3A02"/>
    <w:pPr>
      <w:suppressAutoHyphens/>
      <w:ind w:left="360"/>
    </w:pPr>
    <w:rPr>
      <w:sz w:val="28"/>
      <w:szCs w:val="28"/>
      <w:lang w:eastAsia="ar-SA"/>
    </w:rPr>
  </w:style>
  <w:style w:type="paragraph" w:customStyle="1" w:styleId="Normal3">
    <w:name w:val="Normal 3"/>
    <w:basedOn w:val="Normal"/>
    <w:rsid w:val="006B3A02"/>
    <w:pPr>
      <w:keepNext/>
      <w:keepLines/>
      <w:suppressAutoHyphens/>
      <w:spacing w:after="120"/>
      <w:ind w:left="360" w:hanging="250"/>
    </w:pPr>
    <w:rPr>
      <w:rFonts w:ascii="Arial" w:hAnsi="Arial" w:cs="Arial"/>
      <w:b/>
      <w:lang w:eastAsia="ar-SA"/>
    </w:rPr>
  </w:style>
  <w:style w:type="paragraph" w:styleId="Recuodecorpodetexto3">
    <w:name w:val="Body Text Indent 3"/>
    <w:basedOn w:val="Normal"/>
    <w:link w:val="Recuodecorpodetexto3Char"/>
    <w:rsid w:val="006B3A02"/>
    <w:pPr>
      <w:suppressAutoHyphens/>
      <w:ind w:left="360"/>
    </w:pPr>
    <w:rPr>
      <w:rFonts w:ascii="Arial" w:hAnsi="Arial" w:cs="Arial"/>
      <w:lang w:eastAsia="ar-SA"/>
    </w:rPr>
  </w:style>
  <w:style w:type="character" w:customStyle="1" w:styleId="Recuodecorpodetexto3Char">
    <w:name w:val="Recuo de corpo de texto 3 Char"/>
    <w:basedOn w:val="Fontepargpadro"/>
    <w:link w:val="Recuodecorpodetexto3"/>
    <w:rsid w:val="006B3A02"/>
    <w:rPr>
      <w:rFonts w:ascii="Arial" w:hAnsi="Arial" w:cs="Arial"/>
      <w:sz w:val="24"/>
      <w:szCs w:val="24"/>
      <w:lang w:eastAsia="ar-SA"/>
    </w:rPr>
  </w:style>
  <w:style w:type="paragraph" w:customStyle="1" w:styleId="2ttulo">
    <w:name w:val="2título"/>
    <w:basedOn w:val="Normal"/>
    <w:rsid w:val="006B3A02"/>
    <w:pPr>
      <w:suppressAutoHyphens/>
      <w:spacing w:before="80" w:after="80"/>
      <w:jc w:val="center"/>
    </w:pPr>
    <w:rPr>
      <w:b/>
      <w:lang w:eastAsia="ar-SA"/>
    </w:rPr>
  </w:style>
  <w:style w:type="paragraph" w:styleId="Lista2">
    <w:name w:val="List 2"/>
    <w:basedOn w:val="Normal"/>
    <w:rsid w:val="006B3A02"/>
    <w:pPr>
      <w:suppressAutoHyphens/>
      <w:ind w:left="566" w:hanging="283"/>
      <w:jc w:val="left"/>
    </w:pPr>
    <w:rPr>
      <w:szCs w:val="20"/>
      <w:lang w:eastAsia="ar-SA"/>
    </w:rPr>
  </w:style>
  <w:style w:type="paragraph" w:customStyle="1" w:styleId="Contedodoquadro">
    <w:name w:val="Conteúdo do quadro"/>
    <w:basedOn w:val="Corpodetexto"/>
    <w:rsid w:val="006B3A02"/>
    <w:pPr>
      <w:widowControl/>
      <w:spacing w:after="0"/>
      <w:jc w:val="both"/>
    </w:pPr>
    <w:rPr>
      <w:rFonts w:eastAsia="Times New Roman"/>
      <w:lang w:eastAsia="ar-SA"/>
    </w:rPr>
  </w:style>
  <w:style w:type="paragraph" w:customStyle="1" w:styleId="Padro">
    <w:name w:val="Padrão"/>
    <w:rsid w:val="006B3A02"/>
    <w:pPr>
      <w:widowControl w:val="0"/>
      <w:autoSpaceDE w:val="0"/>
      <w:autoSpaceDN w:val="0"/>
      <w:adjustRightInd w:val="0"/>
    </w:pPr>
    <w:rPr>
      <w:sz w:val="24"/>
      <w:szCs w:val="24"/>
    </w:rPr>
  </w:style>
  <w:style w:type="paragraph" w:customStyle="1" w:styleId="P30">
    <w:name w:val="P30"/>
    <w:basedOn w:val="Normal"/>
    <w:rsid w:val="006B3A02"/>
    <w:rPr>
      <w:b/>
      <w:snapToGrid w:val="0"/>
      <w:szCs w:val="20"/>
    </w:rPr>
  </w:style>
  <w:style w:type="paragraph" w:customStyle="1" w:styleId="estilo1">
    <w:name w:val="estilo1"/>
    <w:basedOn w:val="Normal"/>
    <w:rsid w:val="006B3A02"/>
    <w:pPr>
      <w:tabs>
        <w:tab w:val="left" w:pos="2268"/>
      </w:tabs>
      <w:spacing w:before="100" w:beforeAutospacing="1" w:after="100" w:afterAutospacing="1"/>
      <w:ind w:hanging="992"/>
    </w:pPr>
  </w:style>
  <w:style w:type="paragraph" w:customStyle="1" w:styleId="Ttuloprincipal">
    <w:name w:val="Título principal"/>
    <w:basedOn w:val="Padro"/>
    <w:next w:val="Subttulo"/>
    <w:rsid w:val="006B3A02"/>
    <w:pPr>
      <w:jc w:val="center"/>
    </w:pPr>
    <w:rPr>
      <w:rFonts w:ascii="Arial" w:hAnsi="Arial" w:cs="Arial"/>
      <w:b/>
      <w:bCs/>
    </w:rPr>
  </w:style>
  <w:style w:type="paragraph" w:customStyle="1" w:styleId="Corpodotexto">
    <w:name w:val="Corpo do texto"/>
    <w:basedOn w:val="Padro"/>
    <w:rsid w:val="006B3A02"/>
    <w:pPr>
      <w:tabs>
        <w:tab w:val="left" w:pos="1134"/>
        <w:tab w:val="left" w:pos="1588"/>
      </w:tabs>
      <w:spacing w:after="120" w:line="266" w:lineRule="exact"/>
      <w:jc w:val="both"/>
    </w:pPr>
    <w:rPr>
      <w:rFonts w:ascii="Arial" w:hAnsi="Arial" w:cs="Arial"/>
      <w:sz w:val="22"/>
      <w:szCs w:val="22"/>
    </w:rPr>
  </w:style>
  <w:style w:type="paragraph" w:customStyle="1" w:styleId="texto1">
    <w:name w:val="texto1"/>
    <w:basedOn w:val="Normal"/>
    <w:rsid w:val="006B3A02"/>
    <w:pPr>
      <w:spacing w:before="100" w:beforeAutospacing="1" w:after="100" w:afterAutospacing="1" w:line="210" w:lineRule="atLeast"/>
    </w:pPr>
    <w:rPr>
      <w:rFonts w:ascii="Arial" w:eastAsia="Arial Unicode MS" w:hAnsi="Arial" w:cs="Arial"/>
      <w:sz w:val="17"/>
      <w:szCs w:val="17"/>
    </w:rPr>
  </w:style>
  <w:style w:type="paragraph" w:customStyle="1" w:styleId="BodyText21">
    <w:name w:val="Body Text 21"/>
    <w:basedOn w:val="Normal"/>
    <w:rsid w:val="006B3A02"/>
    <w:pPr>
      <w:widowControl w:val="0"/>
      <w:spacing w:after="120"/>
    </w:pPr>
    <w:rPr>
      <w:rFonts w:ascii="Arial" w:hAnsi="Arial"/>
      <w:szCs w:val="20"/>
    </w:rPr>
  </w:style>
  <w:style w:type="character" w:customStyle="1" w:styleId="goohl0">
    <w:name w:val="goohl0"/>
    <w:basedOn w:val="Fontepargpadro"/>
    <w:rsid w:val="006B3A02"/>
  </w:style>
  <w:style w:type="paragraph" w:styleId="Commarcadores">
    <w:name w:val="List Bullet"/>
    <w:basedOn w:val="Normal"/>
    <w:autoRedefine/>
    <w:rsid w:val="006B3A02"/>
    <w:pPr>
      <w:widowControl w:val="0"/>
      <w:autoSpaceDE w:val="0"/>
      <w:autoSpaceDN w:val="0"/>
      <w:adjustRightInd w:val="0"/>
      <w:ind w:left="540" w:hanging="540"/>
    </w:pPr>
    <w:rPr>
      <w:rFonts w:ascii="Arial" w:hAnsi="Arial"/>
      <w:b/>
    </w:rPr>
  </w:style>
  <w:style w:type="paragraph" w:customStyle="1" w:styleId="xl50">
    <w:name w:val="xl50"/>
    <w:basedOn w:val="Normal"/>
    <w:rsid w:val="006B3A02"/>
    <w:pPr>
      <w:spacing w:before="100" w:beforeAutospacing="1" w:after="100" w:afterAutospacing="1"/>
      <w:jc w:val="left"/>
      <w:textAlignment w:val="center"/>
    </w:pPr>
    <w:rPr>
      <w:rFonts w:ascii="Comic Sans MS" w:hAnsi="Comic Sans MS"/>
      <w:b/>
      <w:bCs/>
    </w:rPr>
  </w:style>
  <w:style w:type="paragraph" w:customStyle="1" w:styleId="xl39">
    <w:name w:val="xl39"/>
    <w:basedOn w:val="Normal"/>
    <w:rsid w:val="006B3A02"/>
    <w:pPr>
      <w:pBdr>
        <w:left w:val="single" w:sz="4" w:space="0" w:color="auto"/>
        <w:bottom w:val="single" w:sz="4" w:space="0" w:color="auto"/>
        <w:right w:val="single" w:sz="4" w:space="0" w:color="auto"/>
      </w:pBdr>
      <w:spacing w:before="100" w:beforeAutospacing="1" w:after="100" w:afterAutospacing="1"/>
      <w:jc w:val="left"/>
      <w:textAlignment w:val="center"/>
    </w:pPr>
    <w:rPr>
      <w:rFonts w:ascii="Comic Sans MS" w:hAnsi="Comic Sans MS"/>
      <w:b/>
      <w:bCs/>
      <w:sz w:val="18"/>
      <w:szCs w:val="18"/>
    </w:rPr>
  </w:style>
  <w:style w:type="paragraph" w:customStyle="1" w:styleId="xl35">
    <w:name w:val="xl35"/>
    <w:basedOn w:val="Normal"/>
    <w:rsid w:val="006B3A02"/>
    <w:pPr>
      <w:pBdr>
        <w:bottom w:val="single" w:sz="4" w:space="0" w:color="auto"/>
        <w:right w:val="single" w:sz="4" w:space="0" w:color="auto"/>
      </w:pBdr>
      <w:spacing w:before="100" w:beforeAutospacing="1" w:after="100" w:afterAutospacing="1"/>
      <w:jc w:val="right"/>
    </w:pPr>
    <w:rPr>
      <w:rFonts w:ascii="Comic Sans MS" w:hAnsi="Comic Sans MS"/>
      <w:sz w:val="18"/>
      <w:szCs w:val="18"/>
    </w:rPr>
  </w:style>
  <w:style w:type="paragraph" w:customStyle="1" w:styleId="TEXTO">
    <w:name w:val="TEXTO"/>
    <w:basedOn w:val="Normal"/>
    <w:rsid w:val="006B3A02"/>
    <w:pPr>
      <w:snapToGrid w:val="0"/>
      <w:spacing w:line="360" w:lineRule="auto"/>
    </w:pPr>
    <w:rPr>
      <w:rFonts w:ascii="Arial" w:hAnsi="Arial"/>
      <w:szCs w:val="20"/>
    </w:rPr>
  </w:style>
  <w:style w:type="paragraph" w:customStyle="1" w:styleId="CM6">
    <w:name w:val="CM6"/>
    <w:basedOn w:val="Normal"/>
    <w:next w:val="Normal"/>
    <w:rsid w:val="006B3A02"/>
    <w:pPr>
      <w:widowControl w:val="0"/>
      <w:autoSpaceDE w:val="0"/>
      <w:autoSpaceDN w:val="0"/>
      <w:adjustRightInd w:val="0"/>
      <w:spacing w:line="380" w:lineRule="atLeast"/>
      <w:jc w:val="left"/>
    </w:pPr>
    <w:rPr>
      <w:rFonts w:ascii="Arial" w:hAnsi="Arial" w:cs="Arial"/>
    </w:rPr>
  </w:style>
  <w:style w:type="paragraph" w:customStyle="1" w:styleId="Default">
    <w:name w:val="Default"/>
    <w:rsid w:val="006B3A02"/>
    <w:pPr>
      <w:widowControl w:val="0"/>
      <w:autoSpaceDE w:val="0"/>
      <w:autoSpaceDN w:val="0"/>
      <w:adjustRightInd w:val="0"/>
    </w:pPr>
    <w:rPr>
      <w:rFonts w:ascii="Arial" w:hAnsi="Arial" w:cs="Arial"/>
      <w:color w:val="000000"/>
      <w:sz w:val="24"/>
      <w:szCs w:val="24"/>
    </w:rPr>
  </w:style>
  <w:style w:type="paragraph" w:customStyle="1" w:styleId="Recuodecorpodetexto21">
    <w:name w:val="Recuo de corpo de texto 21"/>
    <w:basedOn w:val="Normal"/>
    <w:rsid w:val="006B3A02"/>
    <w:pPr>
      <w:suppressAutoHyphens/>
      <w:ind w:firstLine="1134"/>
    </w:pPr>
    <w:rPr>
      <w:szCs w:val="20"/>
      <w:lang w:eastAsia="ar-SA"/>
    </w:rPr>
  </w:style>
  <w:style w:type="paragraph" w:customStyle="1" w:styleId="Corpodetexto22">
    <w:name w:val="Corpo de texto 22"/>
    <w:basedOn w:val="Normal"/>
    <w:rsid w:val="006B3A02"/>
    <w:pPr>
      <w:suppressAutoHyphens/>
    </w:pPr>
    <w:rPr>
      <w:b/>
      <w:szCs w:val="20"/>
      <w:lang w:eastAsia="ar-SA"/>
    </w:rPr>
  </w:style>
  <w:style w:type="paragraph" w:customStyle="1" w:styleId="Edital">
    <w:name w:val="Edital"/>
    <w:basedOn w:val="Normal"/>
    <w:rsid w:val="006B3A02"/>
    <w:pPr>
      <w:suppressAutoHyphens/>
      <w:spacing w:before="56" w:after="113"/>
    </w:pPr>
    <w:rPr>
      <w:rFonts w:ascii="Century Gothic" w:eastAsia="Lucida Sans Unicode" w:hAnsi="Century Gothic"/>
      <w:szCs w:val="20"/>
      <w:lang w:eastAsia="ar-SA"/>
    </w:rPr>
  </w:style>
  <w:style w:type="paragraph" w:customStyle="1" w:styleId="TxBrc4">
    <w:name w:val="TxBr_c4"/>
    <w:basedOn w:val="Normal"/>
    <w:rsid w:val="006B3A02"/>
    <w:pPr>
      <w:widowControl w:val="0"/>
      <w:suppressAutoHyphens/>
      <w:autoSpaceDE w:val="0"/>
      <w:spacing w:line="240" w:lineRule="atLeast"/>
      <w:jc w:val="center"/>
    </w:pPr>
    <w:rPr>
      <w:rFonts w:ascii="Arial" w:hAnsi="Arial" w:cs="Arial"/>
      <w:lang w:val="en-US" w:eastAsia="ar-SA"/>
    </w:rPr>
  </w:style>
  <w:style w:type="character" w:styleId="RefernciaSutil">
    <w:name w:val="Subtle Reference"/>
    <w:basedOn w:val="Fontepargpadro"/>
    <w:qFormat/>
    <w:rsid w:val="006B3A02"/>
    <w:rPr>
      <w:smallCaps/>
      <w:color w:val="C0504D"/>
      <w:u w:val="single"/>
    </w:rPr>
  </w:style>
  <w:style w:type="character" w:customStyle="1" w:styleId="WW8Num3z0">
    <w:name w:val="WW8Num3z0"/>
    <w:rsid w:val="006B3A02"/>
    <w:rPr>
      <w:caps w:val="0"/>
      <w:smallCaps w:val="0"/>
      <w:strike w:val="0"/>
      <w:dstrike w:val="0"/>
      <w:vanish w:val="0"/>
      <w:color w:val="000000"/>
      <w:position w:val="0"/>
      <w:sz w:val="24"/>
      <w:vertAlign w:val="baseline"/>
    </w:rPr>
  </w:style>
  <w:style w:type="paragraph" w:customStyle="1" w:styleId="CM24">
    <w:name w:val="CM24"/>
    <w:basedOn w:val="Default"/>
    <w:next w:val="Default"/>
    <w:rsid w:val="006B3A02"/>
    <w:pPr>
      <w:spacing w:after="380"/>
    </w:pPr>
    <w:rPr>
      <w:color w:val="auto"/>
    </w:rPr>
  </w:style>
  <w:style w:type="paragraph" w:customStyle="1" w:styleId="Contedodetabela">
    <w:name w:val="Conteúdo de tabela"/>
    <w:basedOn w:val="Normal"/>
    <w:rsid w:val="006B3A02"/>
    <w:pPr>
      <w:widowControl w:val="0"/>
      <w:suppressLineNumbers/>
      <w:suppressAutoHyphens/>
      <w:jc w:val="left"/>
      <w:textAlignment w:val="baseline"/>
    </w:pPr>
    <w:rPr>
      <w:rFonts w:eastAsia="Arial Unicode MS"/>
      <w:kern w:val="1"/>
      <w:lang w:eastAsia="ar-SA"/>
    </w:rPr>
  </w:style>
  <w:style w:type="paragraph" w:customStyle="1" w:styleId="SemEspaamento1">
    <w:name w:val="Sem Espaçamento1"/>
    <w:rsid w:val="006B3A02"/>
    <w:pPr>
      <w:suppressAutoHyphens/>
    </w:pPr>
    <w:rPr>
      <w:rFonts w:ascii="Calibri" w:eastAsia="MS Mincho" w:hAnsi="Calibri"/>
      <w:sz w:val="22"/>
      <w:szCs w:val="22"/>
      <w:lang w:eastAsia="ar-SA"/>
    </w:rPr>
  </w:style>
  <w:style w:type="paragraph" w:customStyle="1" w:styleId="Textopadro1">
    <w:name w:val="Texto padrão:1"/>
    <w:basedOn w:val="Normal"/>
    <w:rsid w:val="006B3A02"/>
    <w:pPr>
      <w:jc w:val="left"/>
    </w:pPr>
    <w:rPr>
      <w:rFonts w:eastAsia="Calibri"/>
      <w:szCs w:val="20"/>
      <w:lang w:eastAsia="ar-SA"/>
    </w:rPr>
  </w:style>
  <w:style w:type="paragraph" w:customStyle="1" w:styleId="Textopadro">
    <w:name w:val="Texto padrão"/>
    <w:basedOn w:val="Normal"/>
    <w:rsid w:val="006B3A02"/>
    <w:pPr>
      <w:jc w:val="left"/>
    </w:pPr>
    <w:rPr>
      <w:rFonts w:eastAsia="Calibri"/>
      <w:szCs w:val="20"/>
      <w:lang w:val="en-US" w:eastAsia="ar-SA"/>
    </w:rPr>
  </w:style>
  <w:style w:type="paragraph" w:customStyle="1" w:styleId="ListaColorida-Cor11">
    <w:name w:val="Lista Colorida - Cor 11"/>
    <w:basedOn w:val="Normal"/>
    <w:qFormat/>
    <w:rsid w:val="006B3A02"/>
    <w:pPr>
      <w:suppressAutoHyphens/>
      <w:ind w:left="708"/>
      <w:jc w:val="left"/>
    </w:pPr>
    <w:rPr>
      <w:rFonts w:ascii="Century Gothic" w:hAnsi="Century Gothic"/>
      <w:lang w:eastAsia="ar-SA"/>
    </w:rPr>
  </w:style>
  <w:style w:type="paragraph" w:customStyle="1" w:styleId="CM26">
    <w:name w:val="CM26"/>
    <w:basedOn w:val="Normal"/>
    <w:next w:val="Normal"/>
    <w:rsid w:val="006B3A02"/>
    <w:pPr>
      <w:widowControl w:val="0"/>
      <w:autoSpaceDE w:val="0"/>
      <w:autoSpaceDN w:val="0"/>
      <w:adjustRightInd w:val="0"/>
      <w:spacing w:after="775"/>
      <w:jc w:val="left"/>
    </w:pPr>
    <w:rPr>
      <w:rFonts w:ascii="Arial" w:hAnsi="Arial" w:cs="Arial"/>
    </w:rPr>
  </w:style>
  <w:style w:type="paragraph" w:customStyle="1" w:styleId="CM4">
    <w:name w:val="CM4"/>
    <w:basedOn w:val="Default"/>
    <w:next w:val="Default"/>
    <w:rsid w:val="006B3A02"/>
    <w:pPr>
      <w:spacing w:line="396" w:lineRule="atLeast"/>
    </w:pPr>
    <w:rPr>
      <w:color w:val="auto"/>
    </w:rPr>
  </w:style>
  <w:style w:type="paragraph" w:customStyle="1" w:styleId="PargrafodaLista1">
    <w:name w:val="Parágrafo da Lista1"/>
    <w:basedOn w:val="Normal"/>
    <w:rsid w:val="006B3A02"/>
    <w:pPr>
      <w:suppressAutoHyphens/>
      <w:ind w:left="708"/>
      <w:jc w:val="left"/>
    </w:pPr>
    <w:rPr>
      <w:szCs w:val="20"/>
      <w:lang w:eastAsia="ar-SA"/>
    </w:rPr>
  </w:style>
  <w:style w:type="paragraph" w:customStyle="1" w:styleId="Estilopadro">
    <w:name w:val="Estilo padrão"/>
    <w:rsid w:val="00C21352"/>
    <w:pPr>
      <w:suppressAutoHyphens/>
      <w:spacing w:line="100" w:lineRule="atLeast"/>
    </w:pPr>
    <w:rPr>
      <w:rFonts w:ascii="Arial" w:hAnsi="Arial" w:cs="Arial"/>
      <w:color w:val="000000"/>
      <w:kern w:val="1"/>
      <w:sz w:val="24"/>
      <w:szCs w:val="24"/>
      <w:lang w:eastAsia="ar-SA"/>
    </w:rPr>
  </w:style>
  <w:style w:type="paragraph" w:customStyle="1" w:styleId="WW-Corpodotexto">
    <w:name w:val="WW-Corpo do texto"/>
    <w:basedOn w:val="Estilopadro"/>
    <w:rsid w:val="00FB60C1"/>
    <w:pPr>
      <w:overflowPunct w:val="0"/>
      <w:jc w:val="both"/>
    </w:pPr>
    <w:rPr>
      <w:rFonts w:ascii="Times New Roman" w:eastAsia="MS Mincho" w:hAnsi="Times New Roman" w:cs="Times New Roman"/>
      <w:sz w:val="20"/>
      <w:szCs w:val="20"/>
    </w:rPr>
  </w:style>
  <w:style w:type="paragraph" w:customStyle="1" w:styleId="PargrafodaLista2">
    <w:name w:val="Parágrafo da Lista2"/>
    <w:basedOn w:val="Estilopadro"/>
    <w:rsid w:val="00FB60C1"/>
    <w:pPr>
      <w:spacing w:after="200"/>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2725"/>
    <w:pPr>
      <w:jc w:val="both"/>
    </w:pPr>
    <w:rPr>
      <w:sz w:val="24"/>
      <w:szCs w:val="24"/>
    </w:rPr>
  </w:style>
  <w:style w:type="paragraph" w:styleId="Ttulo1">
    <w:name w:val="heading 1"/>
    <w:aliases w:val="SubTítulo 1"/>
    <w:basedOn w:val="Normal"/>
    <w:next w:val="Normal"/>
    <w:link w:val="Ttulo1Char"/>
    <w:qFormat/>
    <w:rsid w:val="003F5F20"/>
    <w:pPr>
      <w:keepNext/>
      <w:widowControl w:val="0"/>
      <w:numPr>
        <w:numId w:val="2"/>
      </w:numPr>
      <w:suppressAutoHyphens/>
      <w:spacing w:line="360" w:lineRule="auto"/>
      <w:jc w:val="left"/>
      <w:outlineLvl w:val="0"/>
    </w:pPr>
    <w:rPr>
      <w:rFonts w:ascii="Arial" w:eastAsia="Arial Unicode MS" w:hAnsi="Arial"/>
      <w:b/>
      <w:sz w:val="20"/>
      <w:szCs w:val="20"/>
    </w:rPr>
  </w:style>
  <w:style w:type="paragraph" w:styleId="Ttulo2">
    <w:name w:val="heading 2"/>
    <w:basedOn w:val="Normal"/>
    <w:next w:val="Normal"/>
    <w:link w:val="Ttulo2Char"/>
    <w:qFormat/>
    <w:rsid w:val="003F5F20"/>
    <w:pPr>
      <w:keepNext/>
      <w:widowControl w:val="0"/>
      <w:suppressAutoHyphens/>
      <w:jc w:val="left"/>
      <w:outlineLvl w:val="1"/>
    </w:pPr>
    <w:rPr>
      <w:rFonts w:eastAsia="Arial Unicode MS"/>
      <w:b/>
      <w:szCs w:val="20"/>
    </w:rPr>
  </w:style>
  <w:style w:type="paragraph" w:styleId="Ttulo3">
    <w:name w:val="heading 3"/>
    <w:basedOn w:val="Normal"/>
    <w:next w:val="Normal"/>
    <w:link w:val="Ttulo3Char"/>
    <w:unhideWhenUsed/>
    <w:qFormat/>
    <w:rsid w:val="006B3A02"/>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nhideWhenUsed/>
    <w:qFormat/>
    <w:rsid w:val="00E5271B"/>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qFormat/>
    <w:rsid w:val="006B3A02"/>
    <w:pPr>
      <w:numPr>
        <w:ilvl w:val="4"/>
        <w:numId w:val="1"/>
      </w:numPr>
      <w:suppressAutoHyphens/>
      <w:spacing w:before="240" w:after="60"/>
      <w:jc w:val="left"/>
      <w:outlineLvl w:val="4"/>
    </w:pPr>
    <w:rPr>
      <w:b/>
      <w:bCs/>
      <w:i/>
      <w:iCs/>
      <w:sz w:val="26"/>
      <w:szCs w:val="26"/>
      <w:lang w:eastAsia="ar-SA"/>
    </w:rPr>
  </w:style>
  <w:style w:type="paragraph" w:styleId="Ttulo6">
    <w:name w:val="heading 6"/>
    <w:basedOn w:val="Normal"/>
    <w:next w:val="Normal"/>
    <w:link w:val="Ttulo6Char"/>
    <w:qFormat/>
    <w:rsid w:val="006B3A02"/>
    <w:pPr>
      <w:keepNext/>
      <w:numPr>
        <w:ilvl w:val="5"/>
        <w:numId w:val="1"/>
      </w:numPr>
      <w:tabs>
        <w:tab w:val="left" w:pos="288"/>
        <w:tab w:val="left" w:pos="1008"/>
        <w:tab w:val="left" w:pos="1728"/>
        <w:tab w:val="left" w:pos="2448"/>
        <w:tab w:val="left" w:pos="3168"/>
        <w:tab w:val="left" w:pos="3888"/>
        <w:tab w:val="left" w:pos="4608"/>
        <w:tab w:val="left" w:pos="5328"/>
        <w:tab w:val="left" w:pos="6048"/>
        <w:tab w:val="left" w:pos="6768"/>
      </w:tabs>
      <w:suppressAutoHyphens/>
      <w:jc w:val="center"/>
      <w:outlineLvl w:val="5"/>
    </w:pPr>
    <w:rPr>
      <w:b/>
      <w:sz w:val="36"/>
      <w:szCs w:val="20"/>
      <w:lang w:eastAsia="ar-SA"/>
    </w:rPr>
  </w:style>
  <w:style w:type="paragraph" w:styleId="Ttulo7">
    <w:name w:val="heading 7"/>
    <w:basedOn w:val="Normal"/>
    <w:next w:val="Normal"/>
    <w:link w:val="Ttulo7Char"/>
    <w:qFormat/>
    <w:rsid w:val="006B3A02"/>
    <w:pPr>
      <w:keepNext/>
      <w:numPr>
        <w:ilvl w:val="6"/>
        <w:numId w:val="1"/>
      </w:numPr>
      <w:suppressAutoHyphens/>
      <w:outlineLvl w:val="6"/>
    </w:pPr>
    <w:rPr>
      <w:rFonts w:ascii="Arial" w:hAnsi="Arial" w:cs="Arial"/>
      <w:b/>
      <w:color w:val="FFCC00"/>
      <w:sz w:val="28"/>
      <w:szCs w:val="22"/>
      <w:lang w:eastAsia="ar-SA"/>
    </w:rPr>
  </w:style>
  <w:style w:type="paragraph" w:styleId="Ttulo8">
    <w:name w:val="heading 8"/>
    <w:basedOn w:val="Normal"/>
    <w:next w:val="Normal"/>
    <w:link w:val="Ttulo8Char"/>
    <w:qFormat/>
    <w:rsid w:val="006B3A02"/>
    <w:pPr>
      <w:keepNext/>
      <w:numPr>
        <w:ilvl w:val="7"/>
        <w:numId w:val="1"/>
      </w:numPr>
      <w:suppressAutoHyphens/>
      <w:jc w:val="center"/>
      <w:outlineLvl w:val="7"/>
    </w:pPr>
    <w:rPr>
      <w:rFonts w:ascii="Verdana" w:hAnsi="Verdana"/>
      <w:b/>
      <w:sz w:val="28"/>
      <w:szCs w:val="20"/>
      <w:lang w:eastAsia="ar-SA"/>
    </w:rPr>
  </w:style>
  <w:style w:type="paragraph" w:styleId="Ttulo9">
    <w:name w:val="heading 9"/>
    <w:basedOn w:val="Normal"/>
    <w:next w:val="Normal"/>
    <w:link w:val="Ttulo9Char"/>
    <w:qFormat/>
    <w:rsid w:val="006B3A02"/>
    <w:pPr>
      <w:numPr>
        <w:ilvl w:val="8"/>
        <w:numId w:val="1"/>
      </w:numPr>
      <w:suppressAutoHyphens/>
      <w:spacing w:before="240" w:after="60"/>
      <w:jc w:val="left"/>
      <w:outlineLvl w:val="8"/>
    </w:pPr>
    <w:rPr>
      <w:rFonts w:ascii="Arial" w:hAnsi="Arial" w:cs="Arial"/>
      <w:sz w:val="22"/>
      <w:szCs w:val="22"/>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8F1657"/>
    <w:rPr>
      <w:rFonts w:ascii="Courier New" w:hAnsi="Courier New" w:cs="Courier New"/>
      <w:sz w:val="20"/>
      <w:szCs w:val="20"/>
    </w:rPr>
  </w:style>
  <w:style w:type="table" w:styleId="Tabelacomgrade">
    <w:name w:val="Table Grid"/>
    <w:basedOn w:val="Tabelanormal"/>
    <w:rsid w:val="00622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cuodecorpodetexto">
    <w:name w:val="Body Text Indent"/>
    <w:basedOn w:val="Normal"/>
    <w:link w:val="RecuodecorpodetextoChar"/>
    <w:rsid w:val="00622725"/>
    <w:pPr>
      <w:autoSpaceDE w:val="0"/>
      <w:autoSpaceDN w:val="0"/>
      <w:adjustRightInd w:val="0"/>
      <w:ind w:left="3420"/>
    </w:pPr>
    <w:rPr>
      <w:rFonts w:ascii="Courier New" w:hAnsi="Courier New" w:cs="Courier New"/>
      <w:sz w:val="20"/>
      <w:szCs w:val="20"/>
    </w:rPr>
  </w:style>
  <w:style w:type="paragraph" w:styleId="Pr-formataoHTML">
    <w:name w:val="HTML Preformatted"/>
    <w:basedOn w:val="Normal"/>
    <w:rsid w:val="00622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29387B"/>
      <w:sz w:val="18"/>
      <w:szCs w:val="18"/>
    </w:rPr>
  </w:style>
  <w:style w:type="paragraph" w:styleId="NormalWeb">
    <w:name w:val="Normal (Web)"/>
    <w:basedOn w:val="Normal"/>
    <w:rsid w:val="00622725"/>
    <w:pPr>
      <w:spacing w:before="100" w:beforeAutospacing="1" w:after="100" w:afterAutospacing="1"/>
    </w:pPr>
  </w:style>
  <w:style w:type="character" w:styleId="Hyperlink">
    <w:name w:val="Hyperlink"/>
    <w:rsid w:val="00622725"/>
    <w:rPr>
      <w:color w:val="0000FF"/>
      <w:u w:val="single"/>
    </w:rPr>
  </w:style>
  <w:style w:type="paragraph" w:styleId="Cabealho">
    <w:name w:val="header"/>
    <w:basedOn w:val="Normal"/>
    <w:link w:val="CabealhoChar"/>
    <w:uiPriority w:val="99"/>
    <w:rsid w:val="000F079B"/>
    <w:pPr>
      <w:tabs>
        <w:tab w:val="center" w:pos="4252"/>
        <w:tab w:val="right" w:pos="8504"/>
      </w:tabs>
    </w:pPr>
  </w:style>
  <w:style w:type="paragraph" w:styleId="Rodap">
    <w:name w:val="footer"/>
    <w:basedOn w:val="Normal"/>
    <w:link w:val="RodapChar"/>
    <w:rsid w:val="000F079B"/>
    <w:pPr>
      <w:tabs>
        <w:tab w:val="center" w:pos="4252"/>
        <w:tab w:val="right" w:pos="8504"/>
      </w:tabs>
    </w:pPr>
  </w:style>
  <w:style w:type="paragraph" w:styleId="Corpodetexto3">
    <w:name w:val="Body Text 3"/>
    <w:basedOn w:val="Normal"/>
    <w:link w:val="Corpodetexto3Char"/>
    <w:rsid w:val="007D5A73"/>
    <w:pPr>
      <w:spacing w:after="120"/>
    </w:pPr>
    <w:rPr>
      <w:sz w:val="16"/>
      <w:szCs w:val="16"/>
    </w:rPr>
  </w:style>
  <w:style w:type="character" w:customStyle="1" w:styleId="Corpodetexto3Char">
    <w:name w:val="Corpo de texto 3 Char"/>
    <w:link w:val="Corpodetexto3"/>
    <w:rsid w:val="007D5A73"/>
    <w:rPr>
      <w:sz w:val="16"/>
      <w:szCs w:val="16"/>
    </w:rPr>
  </w:style>
  <w:style w:type="character" w:customStyle="1" w:styleId="CabealhoChar">
    <w:name w:val="Cabeçalho Char"/>
    <w:link w:val="Cabealho"/>
    <w:uiPriority w:val="99"/>
    <w:rsid w:val="003C2EBA"/>
    <w:rPr>
      <w:sz w:val="24"/>
      <w:szCs w:val="24"/>
    </w:rPr>
  </w:style>
  <w:style w:type="paragraph" w:styleId="Textodebalo">
    <w:name w:val="Balloon Text"/>
    <w:basedOn w:val="Normal"/>
    <w:link w:val="TextodebaloChar"/>
    <w:rsid w:val="003C2EBA"/>
    <w:rPr>
      <w:rFonts w:ascii="Tahoma" w:hAnsi="Tahoma" w:cs="Tahoma"/>
      <w:sz w:val="16"/>
      <w:szCs w:val="16"/>
    </w:rPr>
  </w:style>
  <w:style w:type="character" w:customStyle="1" w:styleId="TextodebaloChar">
    <w:name w:val="Texto de balão Char"/>
    <w:link w:val="Textodebalo"/>
    <w:rsid w:val="003C2EBA"/>
    <w:rPr>
      <w:rFonts w:ascii="Tahoma" w:hAnsi="Tahoma" w:cs="Tahoma"/>
      <w:sz w:val="16"/>
      <w:szCs w:val="16"/>
    </w:rPr>
  </w:style>
  <w:style w:type="paragraph" w:customStyle="1" w:styleId="PADRAO">
    <w:name w:val="PADRAO"/>
    <w:basedOn w:val="Normal"/>
    <w:rsid w:val="000202A2"/>
    <w:pPr>
      <w:ind w:left="576" w:firstLine="576"/>
    </w:pPr>
    <w:rPr>
      <w:noProof/>
      <w:szCs w:val="20"/>
      <w:lang w:val="en-US" w:eastAsia="en-US"/>
    </w:rPr>
  </w:style>
  <w:style w:type="paragraph" w:customStyle="1" w:styleId="TextosemFormatao1">
    <w:name w:val="Texto sem Formatação1"/>
    <w:basedOn w:val="Normal"/>
    <w:rsid w:val="001B0F10"/>
    <w:rPr>
      <w:rFonts w:ascii="Courier New" w:eastAsia="Courier New" w:hAnsi="Courier New"/>
      <w:noProof/>
      <w:sz w:val="20"/>
      <w:szCs w:val="20"/>
      <w:lang w:val="en-US" w:eastAsia="en-US"/>
    </w:rPr>
  </w:style>
  <w:style w:type="paragraph" w:customStyle="1" w:styleId="A051270">
    <w:name w:val="_A051270"/>
    <w:basedOn w:val="Normal"/>
    <w:rsid w:val="008C16DE"/>
    <w:pPr>
      <w:ind w:left="1584" w:firstLine="576"/>
    </w:pPr>
    <w:rPr>
      <w:noProof/>
      <w:szCs w:val="20"/>
      <w:lang w:val="en-US" w:eastAsia="en-US"/>
    </w:rPr>
  </w:style>
  <w:style w:type="paragraph" w:customStyle="1" w:styleId="Normal0">
    <w:name w:val="[Normal]"/>
    <w:rsid w:val="00A430C6"/>
    <w:rPr>
      <w:rFonts w:ascii="Arial" w:eastAsia="Arial" w:hAnsi="Arial"/>
      <w:noProof/>
      <w:sz w:val="24"/>
      <w:lang w:val="en-US" w:eastAsia="en-US"/>
    </w:rPr>
  </w:style>
  <w:style w:type="paragraph" w:customStyle="1" w:styleId="Corpo">
    <w:name w:val="Corpo"/>
    <w:basedOn w:val="Normal0"/>
    <w:rsid w:val="00A430C6"/>
    <w:rPr>
      <w:rFonts w:ascii="Times New Roman" w:eastAsia="Times New Roman" w:hAnsi="Times New Roman"/>
      <w:color w:val="000000"/>
      <w:sz w:val="20"/>
    </w:rPr>
  </w:style>
  <w:style w:type="paragraph" w:customStyle="1" w:styleId="A290570">
    <w:name w:val="_A290570"/>
    <w:basedOn w:val="Normal"/>
    <w:rsid w:val="0099042D"/>
    <w:pPr>
      <w:ind w:left="576" w:firstLine="4032"/>
    </w:pPr>
    <w:rPr>
      <w:noProof/>
      <w:szCs w:val="20"/>
      <w:lang w:val="en-US" w:eastAsia="en-US"/>
    </w:rPr>
  </w:style>
  <w:style w:type="paragraph" w:customStyle="1" w:styleId="A252575">
    <w:name w:val="_A252575"/>
    <w:basedOn w:val="Normal"/>
    <w:rsid w:val="0099042D"/>
    <w:pPr>
      <w:ind w:left="3456" w:firstLine="3456"/>
    </w:pPr>
    <w:rPr>
      <w:rFonts w:ascii="Tms Rmn" w:eastAsia="Tms Rmn" w:hAnsi="Tms Rmn"/>
      <w:noProof/>
      <w:szCs w:val="20"/>
      <w:lang w:val="en-US" w:eastAsia="en-US"/>
    </w:rPr>
  </w:style>
  <w:style w:type="paragraph" w:customStyle="1" w:styleId="A191065">
    <w:name w:val="_A191065"/>
    <w:basedOn w:val="Normal"/>
    <w:rsid w:val="0099042D"/>
    <w:pPr>
      <w:ind w:left="1296" w:right="1440" w:firstLine="2592"/>
    </w:pPr>
    <w:rPr>
      <w:rFonts w:ascii="Tms Rmn" w:eastAsia="Tms Rmn" w:hAnsi="Tms Rmn"/>
      <w:noProof/>
      <w:szCs w:val="20"/>
      <w:lang w:val="en-US" w:eastAsia="en-US"/>
    </w:rPr>
  </w:style>
  <w:style w:type="paragraph" w:customStyle="1" w:styleId="A321065">
    <w:name w:val="_A321065"/>
    <w:basedOn w:val="Normal"/>
    <w:rsid w:val="0099042D"/>
    <w:pPr>
      <w:ind w:left="1296" w:right="1440" w:firstLine="4464"/>
    </w:pPr>
    <w:rPr>
      <w:rFonts w:ascii="Tms Rmn" w:eastAsia="Tms Rmn" w:hAnsi="Tms Rmn"/>
      <w:noProof/>
      <w:szCs w:val="20"/>
      <w:lang w:val="en-US" w:eastAsia="en-US"/>
    </w:rPr>
  </w:style>
  <w:style w:type="paragraph" w:styleId="Legenda">
    <w:name w:val="caption"/>
    <w:basedOn w:val="Normal"/>
    <w:next w:val="Normal"/>
    <w:unhideWhenUsed/>
    <w:qFormat/>
    <w:rsid w:val="00B5206B"/>
    <w:pPr>
      <w:pBdr>
        <w:top w:val="single" w:sz="4" w:space="1" w:color="auto"/>
        <w:left w:val="single" w:sz="4" w:space="4" w:color="auto"/>
        <w:bottom w:val="single" w:sz="4" w:space="1" w:color="auto"/>
        <w:right w:val="single" w:sz="4" w:space="4" w:color="auto"/>
      </w:pBdr>
      <w:jc w:val="left"/>
    </w:pPr>
    <w:rPr>
      <w:sz w:val="28"/>
      <w:szCs w:val="20"/>
    </w:rPr>
  </w:style>
  <w:style w:type="paragraph" w:styleId="Corpodetexto2">
    <w:name w:val="Body Text 2"/>
    <w:basedOn w:val="Normal"/>
    <w:link w:val="Corpodetexto2Char"/>
    <w:rsid w:val="005657F2"/>
    <w:pPr>
      <w:spacing w:after="120" w:line="480" w:lineRule="auto"/>
    </w:pPr>
  </w:style>
  <w:style w:type="character" w:customStyle="1" w:styleId="Corpodetexto2Char">
    <w:name w:val="Corpo de texto 2 Char"/>
    <w:link w:val="Corpodetexto2"/>
    <w:rsid w:val="005657F2"/>
    <w:rPr>
      <w:sz w:val="24"/>
      <w:szCs w:val="24"/>
    </w:rPr>
  </w:style>
  <w:style w:type="character" w:customStyle="1" w:styleId="TextosemFormataoChar">
    <w:name w:val="Texto sem Formatação Char"/>
    <w:link w:val="TextosemFormatao"/>
    <w:rsid w:val="002958C0"/>
    <w:rPr>
      <w:rFonts w:ascii="Courier New" w:hAnsi="Courier New" w:cs="Courier New"/>
    </w:rPr>
  </w:style>
  <w:style w:type="paragraph" w:styleId="SemEspaamento">
    <w:name w:val="No Spacing"/>
    <w:uiPriority w:val="1"/>
    <w:qFormat/>
    <w:rsid w:val="008B3DF7"/>
    <w:rPr>
      <w:rFonts w:ascii="Calibri" w:eastAsia="Calibri" w:hAnsi="Calibri"/>
      <w:sz w:val="22"/>
      <w:szCs w:val="22"/>
      <w:lang w:eastAsia="en-US"/>
    </w:rPr>
  </w:style>
  <w:style w:type="character" w:customStyle="1" w:styleId="Ttulo1Char">
    <w:name w:val="Título 1 Char"/>
    <w:aliases w:val="SubTítulo 1 Char"/>
    <w:link w:val="Ttulo1"/>
    <w:rsid w:val="003F5F20"/>
    <w:rPr>
      <w:rFonts w:ascii="Arial" w:eastAsia="Arial Unicode MS" w:hAnsi="Arial"/>
      <w:b/>
    </w:rPr>
  </w:style>
  <w:style w:type="character" w:customStyle="1" w:styleId="Ttulo2Char">
    <w:name w:val="Título 2 Char"/>
    <w:link w:val="Ttulo2"/>
    <w:rsid w:val="003F5F20"/>
    <w:rPr>
      <w:rFonts w:eastAsia="Arial Unicode MS"/>
      <w:b/>
      <w:sz w:val="24"/>
    </w:rPr>
  </w:style>
  <w:style w:type="character" w:customStyle="1" w:styleId="Absatz-Standardschriftart">
    <w:name w:val="Absatz-Standardschriftart"/>
    <w:rsid w:val="003F5F20"/>
  </w:style>
  <w:style w:type="character" w:customStyle="1" w:styleId="WW8Num2z0">
    <w:name w:val="WW8Num2z0"/>
    <w:rsid w:val="003F5F20"/>
    <w:rPr>
      <w:rFonts w:ascii="StarSymbol" w:hAnsi="StarSymbol"/>
    </w:rPr>
  </w:style>
  <w:style w:type="character" w:customStyle="1" w:styleId="WW-Absatz-Standardschriftart">
    <w:name w:val="WW-Absatz-Standardschriftart"/>
    <w:rsid w:val="003F5F20"/>
  </w:style>
  <w:style w:type="character" w:customStyle="1" w:styleId="WW-Absatz-Standardschriftart1">
    <w:name w:val="WW-Absatz-Standardschriftart1"/>
    <w:rsid w:val="003F5F20"/>
  </w:style>
  <w:style w:type="character" w:customStyle="1" w:styleId="WW-Absatz-Standardschriftart11">
    <w:name w:val="WW-Absatz-Standardschriftart11"/>
    <w:rsid w:val="003F5F20"/>
  </w:style>
  <w:style w:type="character" w:customStyle="1" w:styleId="WW-Absatz-Standardschriftart111">
    <w:name w:val="WW-Absatz-Standardschriftart111"/>
    <w:rsid w:val="003F5F20"/>
  </w:style>
  <w:style w:type="character" w:customStyle="1" w:styleId="WW-Absatz-Standardschriftart1111">
    <w:name w:val="WW-Absatz-Standardschriftart1111"/>
    <w:rsid w:val="003F5F20"/>
  </w:style>
  <w:style w:type="character" w:customStyle="1" w:styleId="WW-Absatz-Standardschriftart11111">
    <w:name w:val="WW-Absatz-Standardschriftart11111"/>
    <w:rsid w:val="003F5F20"/>
  </w:style>
  <w:style w:type="character" w:customStyle="1" w:styleId="Smbolosdenumerao">
    <w:name w:val="Símbolos de numeração"/>
    <w:rsid w:val="003F5F20"/>
  </w:style>
  <w:style w:type="character" w:customStyle="1" w:styleId="Marcadores">
    <w:name w:val="Marcadores"/>
    <w:rsid w:val="003F5F20"/>
    <w:rPr>
      <w:rFonts w:ascii="StarSymbol" w:eastAsia="StarSymbol" w:hAnsi="StarSymbol" w:cs="StarSymbol"/>
      <w:sz w:val="18"/>
      <w:szCs w:val="18"/>
    </w:rPr>
  </w:style>
  <w:style w:type="paragraph" w:styleId="Corpodetexto">
    <w:name w:val="Body Text"/>
    <w:basedOn w:val="Normal"/>
    <w:link w:val="CorpodetextoChar"/>
    <w:rsid w:val="003F5F20"/>
    <w:pPr>
      <w:widowControl w:val="0"/>
      <w:suppressAutoHyphens/>
      <w:spacing w:after="120"/>
      <w:jc w:val="left"/>
    </w:pPr>
    <w:rPr>
      <w:rFonts w:eastAsia="Lucida Sans Unicode"/>
      <w:szCs w:val="20"/>
    </w:rPr>
  </w:style>
  <w:style w:type="character" w:customStyle="1" w:styleId="CorpodetextoChar">
    <w:name w:val="Corpo de texto Char"/>
    <w:link w:val="Corpodetexto"/>
    <w:rsid w:val="003F5F20"/>
    <w:rPr>
      <w:rFonts w:eastAsia="Lucida Sans Unicode"/>
      <w:sz w:val="24"/>
    </w:rPr>
  </w:style>
  <w:style w:type="paragraph" w:styleId="Lista">
    <w:name w:val="List"/>
    <w:basedOn w:val="Corpodetexto"/>
    <w:rsid w:val="003F5F20"/>
    <w:rPr>
      <w:rFonts w:cs="Tahoma"/>
    </w:rPr>
  </w:style>
  <w:style w:type="paragraph" w:customStyle="1" w:styleId="Legenda1">
    <w:name w:val="Legenda1"/>
    <w:basedOn w:val="Normal"/>
    <w:rsid w:val="003F5F20"/>
    <w:pPr>
      <w:widowControl w:val="0"/>
      <w:suppressLineNumbers/>
      <w:suppressAutoHyphens/>
      <w:spacing w:before="120" w:after="120"/>
      <w:jc w:val="left"/>
    </w:pPr>
    <w:rPr>
      <w:rFonts w:eastAsia="Lucida Sans Unicode" w:cs="Tahoma"/>
      <w:i/>
      <w:iCs/>
      <w:sz w:val="20"/>
      <w:szCs w:val="20"/>
    </w:rPr>
  </w:style>
  <w:style w:type="paragraph" w:customStyle="1" w:styleId="ndice">
    <w:name w:val="Índice"/>
    <w:basedOn w:val="Normal"/>
    <w:rsid w:val="003F5F20"/>
    <w:pPr>
      <w:widowControl w:val="0"/>
      <w:suppressLineNumbers/>
      <w:suppressAutoHyphens/>
      <w:jc w:val="left"/>
    </w:pPr>
    <w:rPr>
      <w:rFonts w:eastAsia="Lucida Sans Unicode" w:cs="Tahoma"/>
      <w:szCs w:val="20"/>
    </w:rPr>
  </w:style>
  <w:style w:type="paragraph" w:customStyle="1" w:styleId="Ttulo10">
    <w:name w:val="Título1"/>
    <w:basedOn w:val="Normal"/>
    <w:next w:val="Corpodetexto"/>
    <w:rsid w:val="003F5F20"/>
    <w:pPr>
      <w:keepNext/>
      <w:widowControl w:val="0"/>
      <w:suppressAutoHyphens/>
      <w:spacing w:before="240" w:after="120"/>
      <w:jc w:val="left"/>
    </w:pPr>
    <w:rPr>
      <w:rFonts w:ascii="Arial" w:eastAsia="Lucida Sans Unicode" w:hAnsi="Arial" w:cs="Tahoma"/>
      <w:sz w:val="28"/>
      <w:szCs w:val="28"/>
    </w:rPr>
  </w:style>
  <w:style w:type="character" w:customStyle="1" w:styleId="RecuodecorpodetextoChar">
    <w:name w:val="Recuo de corpo de texto Char"/>
    <w:link w:val="Recuodecorpodetexto"/>
    <w:rsid w:val="003F5F20"/>
    <w:rPr>
      <w:rFonts w:ascii="Courier New" w:hAnsi="Courier New" w:cs="Courier New"/>
    </w:rPr>
  </w:style>
  <w:style w:type="paragraph" w:customStyle="1" w:styleId="Corpodetexto31">
    <w:name w:val="Corpo de texto 31"/>
    <w:basedOn w:val="Normal"/>
    <w:rsid w:val="003F5F20"/>
    <w:pPr>
      <w:widowControl w:val="0"/>
      <w:suppressAutoHyphens/>
    </w:pPr>
    <w:rPr>
      <w:rFonts w:ascii="Calisto MT" w:eastAsia="Lucida Sans Unicode" w:hAnsi="Calisto MT"/>
      <w:szCs w:val="20"/>
    </w:rPr>
  </w:style>
  <w:style w:type="character" w:customStyle="1" w:styleId="RodapChar">
    <w:name w:val="Rodapé Char"/>
    <w:link w:val="Rodap"/>
    <w:rsid w:val="003F5F20"/>
    <w:rPr>
      <w:sz w:val="24"/>
      <w:szCs w:val="24"/>
    </w:rPr>
  </w:style>
  <w:style w:type="paragraph" w:customStyle="1" w:styleId="Contedodatabela">
    <w:name w:val="Conteúdo da tabela"/>
    <w:basedOn w:val="Normal"/>
    <w:rsid w:val="003F5F20"/>
    <w:pPr>
      <w:widowControl w:val="0"/>
      <w:suppressLineNumbers/>
      <w:suppressAutoHyphens/>
      <w:jc w:val="left"/>
    </w:pPr>
    <w:rPr>
      <w:rFonts w:eastAsia="Lucida Sans Unicode"/>
      <w:szCs w:val="20"/>
    </w:rPr>
  </w:style>
  <w:style w:type="paragraph" w:customStyle="1" w:styleId="Ttulodatabela">
    <w:name w:val="Título da tabela"/>
    <w:basedOn w:val="Contedodatabela"/>
    <w:rsid w:val="003F5F20"/>
    <w:pPr>
      <w:jc w:val="center"/>
    </w:pPr>
    <w:rPr>
      <w:b/>
      <w:bCs/>
      <w:i/>
      <w:iCs/>
    </w:rPr>
  </w:style>
  <w:style w:type="paragraph" w:customStyle="1" w:styleId="WW-Padro">
    <w:name w:val="WW-Padrão"/>
    <w:rsid w:val="003F5F20"/>
    <w:pPr>
      <w:widowControl w:val="0"/>
      <w:suppressAutoHyphens/>
      <w:autoSpaceDE w:val="0"/>
    </w:pPr>
    <w:rPr>
      <w:rFonts w:eastAsia="Lucida Sans Unicode"/>
      <w:sz w:val="24"/>
      <w:szCs w:val="24"/>
    </w:rPr>
  </w:style>
  <w:style w:type="paragraph" w:customStyle="1" w:styleId="ContedodaTabela0">
    <w:name w:val="Conteúdo da Tabela"/>
    <w:basedOn w:val="Normal"/>
    <w:rsid w:val="003F5F20"/>
    <w:pPr>
      <w:widowControl w:val="0"/>
      <w:suppressAutoHyphens/>
      <w:jc w:val="left"/>
    </w:pPr>
    <w:rPr>
      <w:rFonts w:eastAsia="Lucida Sans Unicode"/>
    </w:rPr>
  </w:style>
  <w:style w:type="paragraph" w:customStyle="1" w:styleId="TtulodaTabela0">
    <w:name w:val="Título da Tabela"/>
    <w:basedOn w:val="ContedodaTabela0"/>
    <w:rsid w:val="003F5F20"/>
    <w:pPr>
      <w:jc w:val="center"/>
    </w:pPr>
    <w:rPr>
      <w:rFonts w:eastAsia="Times New Roman"/>
      <w:b/>
      <w:bCs/>
      <w:i/>
      <w:iCs/>
    </w:rPr>
  </w:style>
  <w:style w:type="character" w:styleId="Forte">
    <w:name w:val="Strong"/>
    <w:qFormat/>
    <w:rsid w:val="003F5F20"/>
    <w:rPr>
      <w:b/>
      <w:bCs/>
    </w:rPr>
  </w:style>
  <w:style w:type="paragraph" w:customStyle="1" w:styleId="Corpodetexto21">
    <w:name w:val="Corpo de texto 21"/>
    <w:basedOn w:val="Normal"/>
    <w:rsid w:val="003F5F20"/>
    <w:pPr>
      <w:suppressAutoHyphens/>
    </w:pPr>
    <w:rPr>
      <w:b/>
      <w:szCs w:val="20"/>
    </w:rPr>
  </w:style>
  <w:style w:type="character" w:styleId="Nmerodepgina">
    <w:name w:val="page number"/>
    <w:rsid w:val="003F5F20"/>
  </w:style>
  <w:style w:type="table" w:styleId="Tabelaclssica1">
    <w:name w:val="Table Classic 1"/>
    <w:basedOn w:val="Tabelanormal"/>
    <w:rsid w:val="003F5F20"/>
    <w:pPr>
      <w:widowControl w:val="0"/>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tulo4Char">
    <w:name w:val="Título 4 Char"/>
    <w:basedOn w:val="Fontepargpadro"/>
    <w:link w:val="Ttulo4"/>
    <w:semiHidden/>
    <w:rsid w:val="00E5271B"/>
    <w:rPr>
      <w:rFonts w:asciiTheme="majorHAnsi" w:eastAsiaTheme="majorEastAsia" w:hAnsiTheme="majorHAnsi" w:cstheme="majorBidi"/>
      <w:b/>
      <w:bCs/>
      <w:i/>
      <w:iCs/>
      <w:color w:val="4F81BD" w:themeColor="accent1"/>
      <w:sz w:val="24"/>
      <w:szCs w:val="24"/>
    </w:rPr>
  </w:style>
  <w:style w:type="paragraph" w:styleId="Ttulo">
    <w:name w:val="Title"/>
    <w:basedOn w:val="Normal"/>
    <w:next w:val="Normal"/>
    <w:link w:val="TtuloChar"/>
    <w:qFormat/>
    <w:rsid w:val="0048167E"/>
    <w:pPr>
      <w:suppressAutoHyphens/>
      <w:jc w:val="center"/>
    </w:pPr>
    <w:rPr>
      <w:rFonts w:ascii="Footlight MT Light" w:hAnsi="Footlight MT Light"/>
      <w:b/>
      <w:color w:val="000000"/>
      <w:sz w:val="26"/>
      <w:szCs w:val="20"/>
      <w:lang w:eastAsia="ar-SA"/>
    </w:rPr>
  </w:style>
  <w:style w:type="character" w:customStyle="1" w:styleId="TtuloChar">
    <w:name w:val="Título Char"/>
    <w:basedOn w:val="Fontepargpadro"/>
    <w:link w:val="Ttulo"/>
    <w:rsid w:val="0048167E"/>
    <w:rPr>
      <w:rFonts w:ascii="Footlight MT Light" w:hAnsi="Footlight MT Light"/>
      <w:b/>
      <w:color w:val="000000"/>
      <w:sz w:val="26"/>
      <w:lang w:eastAsia="ar-SA"/>
    </w:rPr>
  </w:style>
  <w:style w:type="paragraph" w:styleId="Textoembloco">
    <w:name w:val="Block Text"/>
    <w:basedOn w:val="Normal"/>
    <w:rsid w:val="0048167E"/>
    <w:pPr>
      <w:ind w:left="993" w:right="-1" w:hanging="567"/>
    </w:pPr>
    <w:rPr>
      <w:snapToGrid w:val="0"/>
      <w:szCs w:val="20"/>
    </w:rPr>
  </w:style>
  <w:style w:type="paragraph" w:styleId="Subttulo">
    <w:name w:val="Subtitle"/>
    <w:basedOn w:val="Normal"/>
    <w:next w:val="Normal"/>
    <w:link w:val="SubttuloChar"/>
    <w:qFormat/>
    <w:rsid w:val="0048167E"/>
    <w:pPr>
      <w:numPr>
        <w:ilvl w:val="1"/>
      </w:numPr>
    </w:pPr>
    <w:rPr>
      <w:rFonts w:asciiTheme="majorHAnsi" w:eastAsiaTheme="majorEastAsia" w:hAnsiTheme="majorHAnsi" w:cstheme="majorBidi"/>
      <w:i/>
      <w:iCs/>
      <w:color w:val="4F81BD" w:themeColor="accent1"/>
      <w:spacing w:val="15"/>
    </w:rPr>
  </w:style>
  <w:style w:type="character" w:customStyle="1" w:styleId="SubttuloChar">
    <w:name w:val="Subtítulo Char"/>
    <w:basedOn w:val="Fontepargpadro"/>
    <w:link w:val="Subttulo"/>
    <w:rsid w:val="0048167E"/>
    <w:rPr>
      <w:rFonts w:asciiTheme="majorHAnsi" w:eastAsiaTheme="majorEastAsia" w:hAnsiTheme="majorHAnsi" w:cstheme="majorBidi"/>
      <w:i/>
      <w:iCs/>
      <w:color w:val="4F81BD" w:themeColor="accent1"/>
      <w:spacing w:val="15"/>
      <w:sz w:val="24"/>
      <w:szCs w:val="24"/>
    </w:rPr>
  </w:style>
  <w:style w:type="paragraph" w:customStyle="1" w:styleId="P">
    <w:name w:val="P"/>
    <w:basedOn w:val="Normal"/>
    <w:rsid w:val="00B33212"/>
    <w:pPr>
      <w:autoSpaceDE w:val="0"/>
      <w:autoSpaceDN w:val="0"/>
    </w:pPr>
    <w:rPr>
      <w:b/>
    </w:rPr>
  </w:style>
  <w:style w:type="paragraph" w:styleId="PargrafodaLista">
    <w:name w:val="List Paragraph"/>
    <w:basedOn w:val="Normal"/>
    <w:uiPriority w:val="34"/>
    <w:qFormat/>
    <w:rsid w:val="00B33212"/>
    <w:pPr>
      <w:suppressAutoHyphens/>
      <w:ind w:left="720"/>
      <w:jc w:val="left"/>
    </w:pPr>
    <w:rPr>
      <w:lang w:eastAsia="ar-SA"/>
    </w:rPr>
  </w:style>
  <w:style w:type="paragraph" w:customStyle="1" w:styleId="A110670">
    <w:name w:val="_A110670"/>
    <w:rsid w:val="00B33212"/>
    <w:pPr>
      <w:suppressAutoHyphens/>
      <w:ind w:left="864" w:firstLine="720"/>
      <w:jc w:val="both"/>
    </w:pPr>
    <w:rPr>
      <w:color w:val="000000"/>
      <w:sz w:val="24"/>
      <w:lang w:eastAsia="ar-SA"/>
    </w:rPr>
  </w:style>
  <w:style w:type="paragraph" w:customStyle="1" w:styleId="Avanocorpodotexto">
    <w:name w:val="Avanço corpo do texto"/>
    <w:basedOn w:val="Normal"/>
    <w:rsid w:val="004379A8"/>
    <w:pPr>
      <w:widowControl w:val="0"/>
      <w:tabs>
        <w:tab w:val="left" w:pos="8646"/>
        <w:tab w:val="left" w:pos="8788"/>
        <w:tab w:val="left" w:pos="10632"/>
      </w:tabs>
      <w:autoSpaceDE w:val="0"/>
      <w:autoSpaceDN w:val="0"/>
      <w:adjustRightInd w:val="0"/>
    </w:pPr>
    <w:rPr>
      <w:rFonts w:ascii="Arial" w:hAnsi="Arial" w:cs="Arial"/>
    </w:rPr>
  </w:style>
  <w:style w:type="paragraph" w:customStyle="1" w:styleId="p1">
    <w:name w:val="p1"/>
    <w:basedOn w:val="Normal"/>
    <w:rsid w:val="004379A8"/>
    <w:pPr>
      <w:numPr>
        <w:numId w:val="1"/>
      </w:numPr>
      <w:autoSpaceDE w:val="0"/>
      <w:autoSpaceDN w:val="0"/>
      <w:ind w:left="1134" w:hanging="708"/>
    </w:pPr>
  </w:style>
  <w:style w:type="character" w:customStyle="1" w:styleId="Ttulo3Char">
    <w:name w:val="Título 3 Char"/>
    <w:basedOn w:val="Fontepargpadro"/>
    <w:link w:val="Ttulo3"/>
    <w:semiHidden/>
    <w:rsid w:val="006B3A02"/>
    <w:rPr>
      <w:rFonts w:asciiTheme="majorHAnsi" w:eastAsiaTheme="majorEastAsia" w:hAnsiTheme="majorHAnsi" w:cstheme="majorBidi"/>
      <w:b/>
      <w:bCs/>
      <w:color w:val="4F81BD" w:themeColor="accent1"/>
      <w:sz w:val="24"/>
      <w:szCs w:val="24"/>
    </w:rPr>
  </w:style>
  <w:style w:type="paragraph" w:styleId="Recuodecorpodetexto2">
    <w:name w:val="Body Text Indent 2"/>
    <w:basedOn w:val="Normal"/>
    <w:link w:val="Recuodecorpodetexto2Char"/>
    <w:rsid w:val="006B3A02"/>
    <w:pPr>
      <w:spacing w:after="120" w:line="480" w:lineRule="auto"/>
      <w:ind w:left="283"/>
    </w:pPr>
  </w:style>
  <w:style w:type="character" w:customStyle="1" w:styleId="Recuodecorpodetexto2Char">
    <w:name w:val="Recuo de corpo de texto 2 Char"/>
    <w:basedOn w:val="Fontepargpadro"/>
    <w:link w:val="Recuodecorpodetexto2"/>
    <w:rsid w:val="006B3A02"/>
    <w:rPr>
      <w:sz w:val="24"/>
      <w:szCs w:val="24"/>
    </w:rPr>
  </w:style>
  <w:style w:type="character" w:customStyle="1" w:styleId="Ttulo5Char">
    <w:name w:val="Título 5 Char"/>
    <w:basedOn w:val="Fontepargpadro"/>
    <w:link w:val="Ttulo5"/>
    <w:rsid w:val="006B3A02"/>
    <w:rPr>
      <w:b/>
      <w:bCs/>
      <w:i/>
      <w:iCs/>
      <w:sz w:val="26"/>
      <w:szCs w:val="26"/>
      <w:lang w:eastAsia="ar-SA"/>
    </w:rPr>
  </w:style>
  <w:style w:type="character" w:customStyle="1" w:styleId="Ttulo6Char">
    <w:name w:val="Título 6 Char"/>
    <w:basedOn w:val="Fontepargpadro"/>
    <w:link w:val="Ttulo6"/>
    <w:rsid w:val="006B3A02"/>
    <w:rPr>
      <w:b/>
      <w:sz w:val="36"/>
      <w:lang w:eastAsia="ar-SA"/>
    </w:rPr>
  </w:style>
  <w:style w:type="character" w:customStyle="1" w:styleId="Ttulo7Char">
    <w:name w:val="Título 7 Char"/>
    <w:basedOn w:val="Fontepargpadro"/>
    <w:link w:val="Ttulo7"/>
    <w:rsid w:val="006B3A02"/>
    <w:rPr>
      <w:rFonts w:ascii="Arial" w:hAnsi="Arial" w:cs="Arial"/>
      <w:b/>
      <w:color w:val="FFCC00"/>
      <w:sz w:val="28"/>
      <w:szCs w:val="22"/>
      <w:lang w:eastAsia="ar-SA"/>
    </w:rPr>
  </w:style>
  <w:style w:type="character" w:customStyle="1" w:styleId="Ttulo8Char">
    <w:name w:val="Título 8 Char"/>
    <w:basedOn w:val="Fontepargpadro"/>
    <w:link w:val="Ttulo8"/>
    <w:rsid w:val="006B3A02"/>
    <w:rPr>
      <w:rFonts w:ascii="Verdana" w:hAnsi="Verdana"/>
      <w:b/>
      <w:sz w:val="28"/>
      <w:lang w:eastAsia="ar-SA"/>
    </w:rPr>
  </w:style>
  <w:style w:type="character" w:customStyle="1" w:styleId="Ttulo9Char">
    <w:name w:val="Título 9 Char"/>
    <w:basedOn w:val="Fontepargpadro"/>
    <w:link w:val="Ttulo9"/>
    <w:rsid w:val="006B3A02"/>
    <w:rPr>
      <w:rFonts w:ascii="Arial" w:hAnsi="Arial" w:cs="Arial"/>
      <w:sz w:val="22"/>
      <w:szCs w:val="22"/>
      <w:lang w:eastAsia="ar-SA"/>
    </w:rPr>
  </w:style>
  <w:style w:type="character" w:customStyle="1" w:styleId="WW8Num8z0">
    <w:name w:val="WW8Num8z0"/>
    <w:rsid w:val="006B3A02"/>
    <w:rPr>
      <w:rFonts w:ascii="Arial" w:hAnsi="Arial" w:cs="Arial"/>
    </w:rPr>
  </w:style>
  <w:style w:type="character" w:customStyle="1" w:styleId="WW8Num9z0">
    <w:name w:val="WW8Num9z0"/>
    <w:rsid w:val="006B3A02"/>
    <w:rPr>
      <w:rFonts w:ascii="Symbol" w:hAnsi="Symbol"/>
    </w:rPr>
  </w:style>
  <w:style w:type="character" w:customStyle="1" w:styleId="WW8Num9z1">
    <w:name w:val="WW8Num9z1"/>
    <w:rsid w:val="006B3A02"/>
    <w:rPr>
      <w:rFonts w:ascii="Courier New" w:hAnsi="Courier New" w:cs="Courier New"/>
    </w:rPr>
  </w:style>
  <w:style w:type="character" w:customStyle="1" w:styleId="WW8Num9z2">
    <w:name w:val="WW8Num9z2"/>
    <w:rsid w:val="006B3A02"/>
    <w:rPr>
      <w:rFonts w:ascii="Wingdings" w:hAnsi="Wingdings"/>
    </w:rPr>
  </w:style>
  <w:style w:type="character" w:customStyle="1" w:styleId="WW8Num15z0">
    <w:name w:val="WW8Num15z0"/>
    <w:rsid w:val="006B3A02"/>
    <w:rPr>
      <w:rFonts w:ascii="Symbol" w:hAnsi="Symbol"/>
    </w:rPr>
  </w:style>
  <w:style w:type="character" w:customStyle="1" w:styleId="WW8Num16z0">
    <w:name w:val="WW8Num16z0"/>
    <w:rsid w:val="006B3A02"/>
    <w:rPr>
      <w:rFonts w:ascii="Wingdings" w:hAnsi="Wingdings"/>
    </w:rPr>
  </w:style>
  <w:style w:type="character" w:customStyle="1" w:styleId="WW8Num16z1">
    <w:name w:val="WW8Num16z1"/>
    <w:rsid w:val="006B3A02"/>
    <w:rPr>
      <w:rFonts w:ascii="Courier New" w:hAnsi="Courier New"/>
    </w:rPr>
  </w:style>
  <w:style w:type="character" w:customStyle="1" w:styleId="WW8Num16z3">
    <w:name w:val="WW8Num16z3"/>
    <w:rsid w:val="006B3A02"/>
    <w:rPr>
      <w:rFonts w:ascii="Symbol" w:hAnsi="Symbol"/>
    </w:rPr>
  </w:style>
  <w:style w:type="character" w:styleId="HiperlinkVisitado">
    <w:name w:val="FollowedHyperlink"/>
    <w:basedOn w:val="Fontepargpadro"/>
    <w:rsid w:val="006B3A02"/>
    <w:rPr>
      <w:color w:val="800080"/>
      <w:u w:val="single"/>
    </w:rPr>
  </w:style>
  <w:style w:type="paragraph" w:customStyle="1" w:styleId="Captulo">
    <w:name w:val="Capítulo"/>
    <w:basedOn w:val="Normal"/>
    <w:next w:val="Corpodetexto"/>
    <w:rsid w:val="006B3A02"/>
    <w:pPr>
      <w:keepNext/>
      <w:suppressAutoHyphens/>
      <w:spacing w:before="240" w:after="120"/>
      <w:jc w:val="left"/>
    </w:pPr>
    <w:rPr>
      <w:rFonts w:ascii="Arial" w:eastAsia="Lucida Sans Unicode" w:hAnsi="Arial" w:cs="Tahoma"/>
      <w:sz w:val="28"/>
      <w:szCs w:val="28"/>
      <w:lang w:eastAsia="ar-SA"/>
    </w:rPr>
  </w:style>
  <w:style w:type="paragraph" w:customStyle="1" w:styleId="Corpotexto">
    <w:name w:val="Corpotexto"/>
    <w:basedOn w:val="Normal"/>
    <w:rsid w:val="006B3A02"/>
    <w:pPr>
      <w:tabs>
        <w:tab w:val="left" w:pos="680"/>
      </w:tabs>
      <w:suppressAutoHyphens/>
      <w:spacing w:line="300" w:lineRule="exact"/>
    </w:pPr>
    <w:rPr>
      <w:rFonts w:ascii="Arial" w:hAnsi="Arial"/>
      <w:lang w:eastAsia="ar-SA"/>
    </w:rPr>
  </w:style>
  <w:style w:type="paragraph" w:customStyle="1" w:styleId="Normal1">
    <w:name w:val="Normal 1"/>
    <w:basedOn w:val="Normal"/>
    <w:rsid w:val="006B3A02"/>
    <w:pPr>
      <w:suppressAutoHyphens/>
      <w:ind w:left="360"/>
    </w:pPr>
    <w:rPr>
      <w:sz w:val="28"/>
      <w:szCs w:val="28"/>
      <w:lang w:eastAsia="ar-SA"/>
    </w:rPr>
  </w:style>
  <w:style w:type="paragraph" w:customStyle="1" w:styleId="Normal3">
    <w:name w:val="Normal 3"/>
    <w:basedOn w:val="Normal"/>
    <w:rsid w:val="006B3A02"/>
    <w:pPr>
      <w:keepNext/>
      <w:keepLines/>
      <w:suppressAutoHyphens/>
      <w:spacing w:after="120"/>
      <w:ind w:left="360" w:hanging="250"/>
    </w:pPr>
    <w:rPr>
      <w:rFonts w:ascii="Arial" w:hAnsi="Arial" w:cs="Arial"/>
      <w:b/>
      <w:lang w:eastAsia="ar-SA"/>
    </w:rPr>
  </w:style>
  <w:style w:type="paragraph" w:styleId="Recuodecorpodetexto3">
    <w:name w:val="Body Text Indent 3"/>
    <w:basedOn w:val="Normal"/>
    <w:link w:val="Recuodecorpodetexto3Char"/>
    <w:rsid w:val="006B3A02"/>
    <w:pPr>
      <w:suppressAutoHyphens/>
      <w:ind w:left="360"/>
    </w:pPr>
    <w:rPr>
      <w:rFonts w:ascii="Arial" w:hAnsi="Arial" w:cs="Arial"/>
      <w:lang w:eastAsia="ar-SA"/>
    </w:rPr>
  </w:style>
  <w:style w:type="character" w:customStyle="1" w:styleId="Recuodecorpodetexto3Char">
    <w:name w:val="Recuo de corpo de texto 3 Char"/>
    <w:basedOn w:val="Fontepargpadro"/>
    <w:link w:val="Recuodecorpodetexto3"/>
    <w:rsid w:val="006B3A02"/>
    <w:rPr>
      <w:rFonts w:ascii="Arial" w:hAnsi="Arial" w:cs="Arial"/>
      <w:sz w:val="24"/>
      <w:szCs w:val="24"/>
      <w:lang w:eastAsia="ar-SA"/>
    </w:rPr>
  </w:style>
  <w:style w:type="paragraph" w:customStyle="1" w:styleId="2ttulo">
    <w:name w:val="2título"/>
    <w:basedOn w:val="Normal"/>
    <w:rsid w:val="006B3A02"/>
    <w:pPr>
      <w:suppressAutoHyphens/>
      <w:spacing w:before="80" w:after="80"/>
      <w:jc w:val="center"/>
    </w:pPr>
    <w:rPr>
      <w:b/>
      <w:lang w:eastAsia="ar-SA"/>
    </w:rPr>
  </w:style>
  <w:style w:type="paragraph" w:styleId="Lista2">
    <w:name w:val="List 2"/>
    <w:basedOn w:val="Normal"/>
    <w:rsid w:val="006B3A02"/>
    <w:pPr>
      <w:suppressAutoHyphens/>
      <w:ind w:left="566" w:hanging="283"/>
      <w:jc w:val="left"/>
    </w:pPr>
    <w:rPr>
      <w:szCs w:val="20"/>
      <w:lang w:eastAsia="ar-SA"/>
    </w:rPr>
  </w:style>
  <w:style w:type="paragraph" w:customStyle="1" w:styleId="Contedodoquadro">
    <w:name w:val="Conteúdo do quadro"/>
    <w:basedOn w:val="Corpodetexto"/>
    <w:rsid w:val="006B3A02"/>
    <w:pPr>
      <w:widowControl/>
      <w:spacing w:after="0"/>
      <w:jc w:val="both"/>
    </w:pPr>
    <w:rPr>
      <w:rFonts w:eastAsia="Times New Roman"/>
      <w:lang w:eastAsia="ar-SA"/>
    </w:rPr>
  </w:style>
  <w:style w:type="paragraph" w:customStyle="1" w:styleId="Padro">
    <w:name w:val="Padrão"/>
    <w:rsid w:val="006B3A02"/>
    <w:pPr>
      <w:widowControl w:val="0"/>
      <w:autoSpaceDE w:val="0"/>
      <w:autoSpaceDN w:val="0"/>
      <w:adjustRightInd w:val="0"/>
    </w:pPr>
    <w:rPr>
      <w:sz w:val="24"/>
      <w:szCs w:val="24"/>
    </w:rPr>
  </w:style>
  <w:style w:type="paragraph" w:customStyle="1" w:styleId="P30">
    <w:name w:val="P30"/>
    <w:basedOn w:val="Normal"/>
    <w:rsid w:val="006B3A02"/>
    <w:rPr>
      <w:b/>
      <w:snapToGrid w:val="0"/>
      <w:szCs w:val="20"/>
    </w:rPr>
  </w:style>
  <w:style w:type="paragraph" w:customStyle="1" w:styleId="estilo1">
    <w:name w:val="estilo1"/>
    <w:basedOn w:val="Normal"/>
    <w:rsid w:val="006B3A02"/>
    <w:pPr>
      <w:tabs>
        <w:tab w:val="left" w:pos="2268"/>
      </w:tabs>
      <w:spacing w:before="100" w:beforeAutospacing="1" w:after="100" w:afterAutospacing="1"/>
      <w:ind w:hanging="992"/>
    </w:pPr>
  </w:style>
  <w:style w:type="paragraph" w:customStyle="1" w:styleId="Ttuloprincipal">
    <w:name w:val="Título principal"/>
    <w:basedOn w:val="Padro"/>
    <w:next w:val="Subttulo"/>
    <w:rsid w:val="006B3A02"/>
    <w:pPr>
      <w:jc w:val="center"/>
    </w:pPr>
    <w:rPr>
      <w:rFonts w:ascii="Arial" w:hAnsi="Arial" w:cs="Arial"/>
      <w:b/>
      <w:bCs/>
    </w:rPr>
  </w:style>
  <w:style w:type="paragraph" w:customStyle="1" w:styleId="Corpodotexto">
    <w:name w:val="Corpo do texto"/>
    <w:basedOn w:val="Padro"/>
    <w:rsid w:val="006B3A02"/>
    <w:pPr>
      <w:tabs>
        <w:tab w:val="left" w:pos="1134"/>
        <w:tab w:val="left" w:pos="1588"/>
      </w:tabs>
      <w:spacing w:after="120" w:line="266" w:lineRule="exact"/>
      <w:jc w:val="both"/>
    </w:pPr>
    <w:rPr>
      <w:rFonts w:ascii="Arial" w:hAnsi="Arial" w:cs="Arial"/>
      <w:sz w:val="22"/>
      <w:szCs w:val="22"/>
    </w:rPr>
  </w:style>
  <w:style w:type="paragraph" w:customStyle="1" w:styleId="texto1">
    <w:name w:val="texto1"/>
    <w:basedOn w:val="Normal"/>
    <w:rsid w:val="006B3A02"/>
    <w:pPr>
      <w:spacing w:before="100" w:beforeAutospacing="1" w:after="100" w:afterAutospacing="1" w:line="210" w:lineRule="atLeast"/>
    </w:pPr>
    <w:rPr>
      <w:rFonts w:ascii="Arial" w:eastAsia="Arial Unicode MS" w:hAnsi="Arial" w:cs="Arial"/>
      <w:sz w:val="17"/>
      <w:szCs w:val="17"/>
    </w:rPr>
  </w:style>
  <w:style w:type="paragraph" w:customStyle="1" w:styleId="BodyText21">
    <w:name w:val="Body Text 21"/>
    <w:basedOn w:val="Normal"/>
    <w:rsid w:val="006B3A02"/>
    <w:pPr>
      <w:widowControl w:val="0"/>
      <w:spacing w:after="120"/>
    </w:pPr>
    <w:rPr>
      <w:rFonts w:ascii="Arial" w:hAnsi="Arial"/>
      <w:szCs w:val="20"/>
    </w:rPr>
  </w:style>
  <w:style w:type="character" w:customStyle="1" w:styleId="goohl0">
    <w:name w:val="goohl0"/>
    <w:basedOn w:val="Fontepargpadro"/>
    <w:rsid w:val="006B3A02"/>
  </w:style>
  <w:style w:type="paragraph" w:styleId="Commarcadores">
    <w:name w:val="List Bullet"/>
    <w:basedOn w:val="Normal"/>
    <w:autoRedefine/>
    <w:rsid w:val="006B3A02"/>
    <w:pPr>
      <w:widowControl w:val="0"/>
      <w:autoSpaceDE w:val="0"/>
      <w:autoSpaceDN w:val="0"/>
      <w:adjustRightInd w:val="0"/>
      <w:ind w:left="540" w:hanging="540"/>
    </w:pPr>
    <w:rPr>
      <w:rFonts w:ascii="Arial" w:hAnsi="Arial"/>
      <w:b/>
    </w:rPr>
  </w:style>
  <w:style w:type="paragraph" w:customStyle="1" w:styleId="xl50">
    <w:name w:val="xl50"/>
    <w:basedOn w:val="Normal"/>
    <w:rsid w:val="006B3A02"/>
    <w:pPr>
      <w:spacing w:before="100" w:beforeAutospacing="1" w:after="100" w:afterAutospacing="1"/>
      <w:jc w:val="left"/>
      <w:textAlignment w:val="center"/>
    </w:pPr>
    <w:rPr>
      <w:rFonts w:ascii="Comic Sans MS" w:hAnsi="Comic Sans MS"/>
      <w:b/>
      <w:bCs/>
    </w:rPr>
  </w:style>
  <w:style w:type="paragraph" w:customStyle="1" w:styleId="xl39">
    <w:name w:val="xl39"/>
    <w:basedOn w:val="Normal"/>
    <w:rsid w:val="006B3A02"/>
    <w:pPr>
      <w:pBdr>
        <w:left w:val="single" w:sz="4" w:space="0" w:color="auto"/>
        <w:bottom w:val="single" w:sz="4" w:space="0" w:color="auto"/>
        <w:right w:val="single" w:sz="4" w:space="0" w:color="auto"/>
      </w:pBdr>
      <w:spacing w:before="100" w:beforeAutospacing="1" w:after="100" w:afterAutospacing="1"/>
      <w:jc w:val="left"/>
      <w:textAlignment w:val="center"/>
    </w:pPr>
    <w:rPr>
      <w:rFonts w:ascii="Comic Sans MS" w:hAnsi="Comic Sans MS"/>
      <w:b/>
      <w:bCs/>
      <w:sz w:val="18"/>
      <w:szCs w:val="18"/>
    </w:rPr>
  </w:style>
  <w:style w:type="paragraph" w:customStyle="1" w:styleId="xl35">
    <w:name w:val="xl35"/>
    <w:basedOn w:val="Normal"/>
    <w:rsid w:val="006B3A02"/>
    <w:pPr>
      <w:pBdr>
        <w:bottom w:val="single" w:sz="4" w:space="0" w:color="auto"/>
        <w:right w:val="single" w:sz="4" w:space="0" w:color="auto"/>
      </w:pBdr>
      <w:spacing w:before="100" w:beforeAutospacing="1" w:after="100" w:afterAutospacing="1"/>
      <w:jc w:val="right"/>
    </w:pPr>
    <w:rPr>
      <w:rFonts w:ascii="Comic Sans MS" w:hAnsi="Comic Sans MS"/>
      <w:sz w:val="18"/>
      <w:szCs w:val="18"/>
    </w:rPr>
  </w:style>
  <w:style w:type="paragraph" w:customStyle="1" w:styleId="TEXTO">
    <w:name w:val="TEXTO"/>
    <w:basedOn w:val="Normal"/>
    <w:rsid w:val="006B3A02"/>
    <w:pPr>
      <w:snapToGrid w:val="0"/>
      <w:spacing w:line="360" w:lineRule="auto"/>
    </w:pPr>
    <w:rPr>
      <w:rFonts w:ascii="Arial" w:hAnsi="Arial"/>
      <w:szCs w:val="20"/>
    </w:rPr>
  </w:style>
  <w:style w:type="paragraph" w:customStyle="1" w:styleId="CM6">
    <w:name w:val="CM6"/>
    <w:basedOn w:val="Normal"/>
    <w:next w:val="Normal"/>
    <w:rsid w:val="006B3A02"/>
    <w:pPr>
      <w:widowControl w:val="0"/>
      <w:autoSpaceDE w:val="0"/>
      <w:autoSpaceDN w:val="0"/>
      <w:adjustRightInd w:val="0"/>
      <w:spacing w:line="380" w:lineRule="atLeast"/>
      <w:jc w:val="left"/>
    </w:pPr>
    <w:rPr>
      <w:rFonts w:ascii="Arial" w:hAnsi="Arial" w:cs="Arial"/>
    </w:rPr>
  </w:style>
  <w:style w:type="paragraph" w:customStyle="1" w:styleId="Default">
    <w:name w:val="Default"/>
    <w:rsid w:val="006B3A02"/>
    <w:pPr>
      <w:widowControl w:val="0"/>
      <w:autoSpaceDE w:val="0"/>
      <w:autoSpaceDN w:val="0"/>
      <w:adjustRightInd w:val="0"/>
    </w:pPr>
    <w:rPr>
      <w:rFonts w:ascii="Arial" w:hAnsi="Arial" w:cs="Arial"/>
      <w:color w:val="000000"/>
      <w:sz w:val="24"/>
      <w:szCs w:val="24"/>
    </w:rPr>
  </w:style>
  <w:style w:type="paragraph" w:customStyle="1" w:styleId="Recuodecorpodetexto21">
    <w:name w:val="Recuo de corpo de texto 21"/>
    <w:basedOn w:val="Normal"/>
    <w:rsid w:val="006B3A02"/>
    <w:pPr>
      <w:suppressAutoHyphens/>
      <w:ind w:firstLine="1134"/>
    </w:pPr>
    <w:rPr>
      <w:szCs w:val="20"/>
      <w:lang w:eastAsia="ar-SA"/>
    </w:rPr>
  </w:style>
  <w:style w:type="paragraph" w:customStyle="1" w:styleId="Corpodetexto22">
    <w:name w:val="Corpo de texto 22"/>
    <w:basedOn w:val="Normal"/>
    <w:rsid w:val="006B3A02"/>
    <w:pPr>
      <w:suppressAutoHyphens/>
    </w:pPr>
    <w:rPr>
      <w:b/>
      <w:szCs w:val="20"/>
      <w:lang w:eastAsia="ar-SA"/>
    </w:rPr>
  </w:style>
  <w:style w:type="paragraph" w:customStyle="1" w:styleId="Edital">
    <w:name w:val="Edital"/>
    <w:basedOn w:val="Normal"/>
    <w:rsid w:val="006B3A02"/>
    <w:pPr>
      <w:suppressAutoHyphens/>
      <w:spacing w:before="56" w:after="113"/>
    </w:pPr>
    <w:rPr>
      <w:rFonts w:ascii="Century Gothic" w:eastAsia="Lucida Sans Unicode" w:hAnsi="Century Gothic"/>
      <w:szCs w:val="20"/>
      <w:lang w:eastAsia="ar-SA"/>
    </w:rPr>
  </w:style>
  <w:style w:type="paragraph" w:customStyle="1" w:styleId="TxBrc4">
    <w:name w:val="TxBr_c4"/>
    <w:basedOn w:val="Normal"/>
    <w:rsid w:val="006B3A02"/>
    <w:pPr>
      <w:widowControl w:val="0"/>
      <w:suppressAutoHyphens/>
      <w:autoSpaceDE w:val="0"/>
      <w:spacing w:line="240" w:lineRule="atLeast"/>
      <w:jc w:val="center"/>
    </w:pPr>
    <w:rPr>
      <w:rFonts w:ascii="Arial" w:hAnsi="Arial" w:cs="Arial"/>
      <w:lang w:val="en-US" w:eastAsia="ar-SA"/>
    </w:rPr>
  </w:style>
  <w:style w:type="character" w:styleId="RefernciaSutil">
    <w:name w:val="Subtle Reference"/>
    <w:basedOn w:val="Fontepargpadro"/>
    <w:qFormat/>
    <w:rsid w:val="006B3A02"/>
    <w:rPr>
      <w:smallCaps/>
      <w:color w:val="C0504D"/>
      <w:u w:val="single"/>
    </w:rPr>
  </w:style>
  <w:style w:type="character" w:customStyle="1" w:styleId="WW8Num3z0">
    <w:name w:val="WW8Num3z0"/>
    <w:rsid w:val="006B3A02"/>
    <w:rPr>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CM24">
    <w:name w:val="CM24"/>
    <w:basedOn w:val="Default"/>
    <w:next w:val="Default"/>
    <w:rsid w:val="006B3A02"/>
    <w:pPr>
      <w:spacing w:after="380"/>
    </w:pPr>
    <w:rPr>
      <w:color w:val="auto"/>
    </w:rPr>
  </w:style>
  <w:style w:type="paragraph" w:customStyle="1" w:styleId="Contedodetabela">
    <w:name w:val="Conteúdo de tabela"/>
    <w:basedOn w:val="Normal"/>
    <w:rsid w:val="006B3A02"/>
    <w:pPr>
      <w:widowControl w:val="0"/>
      <w:suppressLineNumbers/>
      <w:suppressAutoHyphens/>
      <w:jc w:val="left"/>
      <w:textAlignment w:val="baseline"/>
    </w:pPr>
    <w:rPr>
      <w:rFonts w:eastAsia="Arial Unicode MS"/>
      <w:kern w:val="1"/>
      <w:lang w:eastAsia="ar-SA"/>
    </w:rPr>
  </w:style>
  <w:style w:type="paragraph" w:customStyle="1" w:styleId="SemEspaamento1">
    <w:name w:val="Sem Espaçamento1"/>
    <w:rsid w:val="006B3A02"/>
    <w:pPr>
      <w:suppressAutoHyphens/>
    </w:pPr>
    <w:rPr>
      <w:rFonts w:ascii="Calibri" w:eastAsia="MS Mincho" w:hAnsi="Calibri"/>
      <w:sz w:val="22"/>
      <w:szCs w:val="22"/>
      <w:lang w:eastAsia="ar-SA"/>
    </w:rPr>
  </w:style>
  <w:style w:type="paragraph" w:customStyle="1" w:styleId="Textopadro1">
    <w:name w:val="Texto padrão:1"/>
    <w:basedOn w:val="Normal"/>
    <w:rsid w:val="006B3A02"/>
    <w:pPr>
      <w:jc w:val="left"/>
    </w:pPr>
    <w:rPr>
      <w:rFonts w:eastAsia="Calibri"/>
      <w:szCs w:val="20"/>
      <w:lang w:eastAsia="ar-SA"/>
    </w:rPr>
  </w:style>
  <w:style w:type="paragraph" w:customStyle="1" w:styleId="Textopadro">
    <w:name w:val="Texto padrão"/>
    <w:basedOn w:val="Normal"/>
    <w:rsid w:val="006B3A02"/>
    <w:pPr>
      <w:jc w:val="left"/>
    </w:pPr>
    <w:rPr>
      <w:rFonts w:eastAsia="Calibri"/>
      <w:szCs w:val="20"/>
      <w:lang w:val="en-US" w:eastAsia="ar-SA"/>
    </w:rPr>
  </w:style>
  <w:style w:type="paragraph" w:customStyle="1" w:styleId="ListaColorida-Cor11">
    <w:name w:val="Lista Colorida - Cor 11"/>
    <w:basedOn w:val="Normal"/>
    <w:qFormat/>
    <w:rsid w:val="006B3A02"/>
    <w:pPr>
      <w:suppressAutoHyphens/>
      <w:ind w:left="708"/>
      <w:jc w:val="left"/>
    </w:pPr>
    <w:rPr>
      <w:rFonts w:ascii="Century Gothic" w:hAnsi="Century Gothic"/>
      <w:lang w:eastAsia="ar-SA"/>
    </w:rPr>
  </w:style>
  <w:style w:type="paragraph" w:customStyle="1" w:styleId="CM26">
    <w:name w:val="CM26"/>
    <w:basedOn w:val="Normal"/>
    <w:next w:val="Normal"/>
    <w:rsid w:val="006B3A02"/>
    <w:pPr>
      <w:widowControl w:val="0"/>
      <w:autoSpaceDE w:val="0"/>
      <w:autoSpaceDN w:val="0"/>
      <w:adjustRightInd w:val="0"/>
      <w:spacing w:after="775"/>
      <w:jc w:val="left"/>
    </w:pPr>
    <w:rPr>
      <w:rFonts w:ascii="Arial" w:hAnsi="Arial" w:cs="Arial"/>
    </w:rPr>
  </w:style>
  <w:style w:type="paragraph" w:customStyle="1" w:styleId="CM4">
    <w:name w:val="CM4"/>
    <w:basedOn w:val="Default"/>
    <w:next w:val="Default"/>
    <w:rsid w:val="006B3A02"/>
    <w:pPr>
      <w:spacing w:line="396" w:lineRule="atLeast"/>
    </w:pPr>
    <w:rPr>
      <w:color w:val="auto"/>
    </w:rPr>
  </w:style>
  <w:style w:type="paragraph" w:customStyle="1" w:styleId="PargrafodaLista1">
    <w:name w:val="Parágrafo da Lista1"/>
    <w:basedOn w:val="Normal"/>
    <w:rsid w:val="006B3A02"/>
    <w:pPr>
      <w:suppressAutoHyphens/>
      <w:ind w:left="708"/>
      <w:jc w:val="left"/>
    </w:pPr>
    <w:rPr>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504127">
      <w:bodyDiv w:val="1"/>
      <w:marLeft w:val="0"/>
      <w:marRight w:val="0"/>
      <w:marTop w:val="0"/>
      <w:marBottom w:val="0"/>
      <w:divBdr>
        <w:top w:val="none" w:sz="0" w:space="0" w:color="auto"/>
        <w:left w:val="none" w:sz="0" w:space="0" w:color="auto"/>
        <w:bottom w:val="none" w:sz="0" w:space="0" w:color="auto"/>
        <w:right w:val="none" w:sz="0" w:space="0" w:color="auto"/>
      </w:divBdr>
    </w:div>
    <w:div w:id="428353643">
      <w:bodyDiv w:val="1"/>
      <w:marLeft w:val="0"/>
      <w:marRight w:val="0"/>
      <w:marTop w:val="0"/>
      <w:marBottom w:val="0"/>
      <w:divBdr>
        <w:top w:val="none" w:sz="0" w:space="0" w:color="auto"/>
        <w:left w:val="none" w:sz="0" w:space="0" w:color="auto"/>
        <w:bottom w:val="none" w:sz="0" w:space="0" w:color="auto"/>
        <w:right w:val="none" w:sz="0" w:space="0" w:color="auto"/>
      </w:divBdr>
    </w:div>
    <w:div w:id="768232019">
      <w:bodyDiv w:val="1"/>
      <w:marLeft w:val="0"/>
      <w:marRight w:val="0"/>
      <w:marTop w:val="0"/>
      <w:marBottom w:val="0"/>
      <w:divBdr>
        <w:top w:val="none" w:sz="0" w:space="0" w:color="auto"/>
        <w:left w:val="none" w:sz="0" w:space="0" w:color="auto"/>
        <w:bottom w:val="none" w:sz="0" w:space="0" w:color="auto"/>
        <w:right w:val="none" w:sz="0" w:space="0" w:color="auto"/>
      </w:divBdr>
    </w:div>
    <w:div w:id="916092944">
      <w:bodyDiv w:val="1"/>
      <w:marLeft w:val="0"/>
      <w:marRight w:val="0"/>
      <w:marTop w:val="0"/>
      <w:marBottom w:val="0"/>
      <w:divBdr>
        <w:top w:val="none" w:sz="0" w:space="0" w:color="auto"/>
        <w:left w:val="none" w:sz="0" w:space="0" w:color="auto"/>
        <w:bottom w:val="none" w:sz="0" w:space="0" w:color="auto"/>
        <w:right w:val="none" w:sz="0" w:space="0" w:color="auto"/>
      </w:divBdr>
    </w:div>
    <w:div w:id="1638682447">
      <w:bodyDiv w:val="1"/>
      <w:marLeft w:val="0"/>
      <w:marRight w:val="0"/>
      <w:marTop w:val="0"/>
      <w:marBottom w:val="0"/>
      <w:divBdr>
        <w:top w:val="none" w:sz="0" w:space="0" w:color="auto"/>
        <w:left w:val="none" w:sz="0" w:space="0" w:color="auto"/>
        <w:bottom w:val="none" w:sz="0" w:space="0" w:color="auto"/>
        <w:right w:val="none" w:sz="0" w:space="0" w:color="auto"/>
      </w:divBdr>
    </w:div>
    <w:div w:id="212595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grolandia.sc.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arol_administracao@agrolandia.sc.gov.b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hyperlink" Target="http://www.agrolandia.sc.gov.br" TargetMode="External"/><Relationship Id="rId1" Type="http://schemas.openxmlformats.org/officeDocument/2006/relationships/image" Target="media/image2.jpeg"/><Relationship Id="rId4" Type="http://schemas.openxmlformats.org/officeDocument/2006/relationships/oleObject" Target="embeddings/oleObject2.bin"/></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D71CD-6ECC-4121-ABDC-9FC99C617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89</Pages>
  <Words>34877</Words>
  <Characters>188341</Characters>
  <Application>Microsoft Office Word</Application>
  <DocSecurity>0</DocSecurity>
  <Lines>1569</Lines>
  <Paragraphs>445</Paragraphs>
  <ScaleCrop>false</ScaleCrop>
  <HeadingPairs>
    <vt:vector size="2" baseType="variant">
      <vt:variant>
        <vt:lpstr>Título</vt:lpstr>
      </vt:variant>
      <vt:variant>
        <vt:i4>1</vt:i4>
      </vt:variant>
    </vt:vector>
  </HeadingPairs>
  <TitlesOfParts>
    <vt:vector size="1" baseType="lpstr">
      <vt:lpstr>ESTADO DE SANTA CATARINA</vt:lpstr>
    </vt:vector>
  </TitlesOfParts>
  <Company>PM Agrolândia</Company>
  <LinksUpToDate>false</LinksUpToDate>
  <CharactersWithSpaces>222773</CharactersWithSpaces>
  <SharedDoc>false</SharedDoc>
  <HLinks>
    <vt:vector size="30" baseType="variant">
      <vt:variant>
        <vt:i4>11206802</vt:i4>
      </vt:variant>
      <vt:variant>
        <vt:i4>6</vt:i4>
      </vt:variant>
      <vt:variant>
        <vt:i4>0</vt:i4>
      </vt:variant>
      <vt:variant>
        <vt:i4>5</vt:i4>
      </vt:variant>
      <vt:variant>
        <vt:lpwstr>mailto:licitação@beneditonovo.sc.gov.br</vt:lpwstr>
      </vt:variant>
      <vt:variant>
        <vt:lpwstr/>
      </vt:variant>
      <vt:variant>
        <vt:i4>4063288</vt:i4>
      </vt:variant>
      <vt:variant>
        <vt:i4>3</vt:i4>
      </vt:variant>
      <vt:variant>
        <vt:i4>0</vt:i4>
      </vt:variant>
      <vt:variant>
        <vt:i4>5</vt:i4>
      </vt:variant>
      <vt:variant>
        <vt:lpwstr>http://www.beneditonovo.sc.gov.br/</vt:lpwstr>
      </vt:variant>
      <vt:variant>
        <vt:lpwstr/>
      </vt:variant>
      <vt:variant>
        <vt:i4>3080208</vt:i4>
      </vt:variant>
      <vt:variant>
        <vt:i4>0</vt:i4>
      </vt:variant>
      <vt:variant>
        <vt:i4>0</vt:i4>
      </vt:variant>
      <vt:variant>
        <vt:i4>5</vt:i4>
      </vt:variant>
      <vt:variant>
        <vt:lpwstr>mailto:licitacao@beneditonovo.sc.gov.br</vt:lpwstr>
      </vt:variant>
      <vt:variant>
        <vt:lpwstr/>
      </vt:variant>
      <vt:variant>
        <vt:i4>4063288</vt:i4>
      </vt:variant>
      <vt:variant>
        <vt:i4>3</vt:i4>
      </vt:variant>
      <vt:variant>
        <vt:i4>0</vt:i4>
      </vt:variant>
      <vt:variant>
        <vt:i4>5</vt:i4>
      </vt:variant>
      <vt:variant>
        <vt:lpwstr>http://www.beneditonovo.sc.gov.br/</vt:lpwstr>
      </vt:variant>
      <vt:variant>
        <vt:lpwstr/>
      </vt:variant>
      <vt:variant>
        <vt:i4>4063288</vt:i4>
      </vt:variant>
      <vt:variant>
        <vt:i4>0</vt:i4>
      </vt:variant>
      <vt:variant>
        <vt:i4>0</vt:i4>
      </vt:variant>
      <vt:variant>
        <vt:i4>5</vt:i4>
      </vt:variant>
      <vt:variant>
        <vt:lpwstr>http://www.beneditonovo.sc.gov.br/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DE SANTA CATARINA</dc:title>
  <dc:creator>PM Agrolândia</dc:creator>
  <cp:lastModifiedBy>Leila</cp:lastModifiedBy>
  <cp:revision>13</cp:revision>
  <cp:lastPrinted>2013-10-16T17:46:00Z</cp:lastPrinted>
  <dcterms:created xsi:type="dcterms:W3CDTF">2013-11-22T17:33:00Z</dcterms:created>
  <dcterms:modified xsi:type="dcterms:W3CDTF">2013-12-16T22:34:00Z</dcterms:modified>
</cp:coreProperties>
</file>